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6BC35" w14:textId="3AECD834" w:rsidR="00A90DD8" w:rsidRPr="002A5334" w:rsidRDefault="007428F9" w:rsidP="002A5334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2A5334">
        <w:rPr>
          <w:rFonts w:eastAsia="Calibri"/>
          <w:b/>
          <w:sz w:val="28"/>
          <w:szCs w:val="28"/>
          <w:lang w:eastAsia="ru-RU"/>
        </w:rPr>
        <w:t>М</w:t>
      </w:r>
      <w:r w:rsidRPr="002A5334">
        <w:rPr>
          <w:b/>
          <w:sz w:val="28"/>
          <w:szCs w:val="28"/>
          <w:lang w:eastAsia="ru-RU"/>
        </w:rPr>
        <w:t>униципальное бюджетное общеобразовательное учреждение Новониколаевская средняя общеобразовательная школа</w:t>
      </w:r>
    </w:p>
    <w:p w14:paraId="784F1B5C" w14:textId="77777777" w:rsidR="00A90DD8" w:rsidRPr="002A5334" w:rsidRDefault="00A90DD8" w:rsidP="002A5334">
      <w:pPr>
        <w:widowControl/>
        <w:autoSpaceDE/>
        <w:autoSpaceDN/>
        <w:jc w:val="center"/>
        <w:rPr>
          <w:rFonts w:eastAsia="Calibri"/>
          <w:sz w:val="28"/>
          <w:szCs w:val="28"/>
          <w:lang w:eastAsia="ru-RU"/>
        </w:rPr>
      </w:pPr>
    </w:p>
    <w:p w14:paraId="0DD99E06" w14:textId="77777777" w:rsidR="00A90DD8" w:rsidRPr="002A5334" w:rsidRDefault="00A90DD8" w:rsidP="002A5334">
      <w:pPr>
        <w:rPr>
          <w:sz w:val="28"/>
          <w:szCs w:val="28"/>
        </w:rPr>
      </w:pPr>
    </w:p>
    <w:tbl>
      <w:tblPr>
        <w:tblStyle w:val="a5"/>
        <w:tblW w:w="0" w:type="auto"/>
        <w:tblInd w:w="2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378"/>
      </w:tblGrid>
      <w:tr w:rsidR="00A90DD8" w:rsidRPr="0000531C" w14:paraId="43F6BE02" w14:textId="77777777" w:rsidTr="00261D75">
        <w:tc>
          <w:tcPr>
            <w:tcW w:w="4715" w:type="dxa"/>
          </w:tcPr>
          <w:p w14:paraId="708FFA8F" w14:textId="77777777" w:rsidR="00A90DD8" w:rsidRPr="0000531C" w:rsidRDefault="007428F9" w:rsidP="002A5334">
            <w:pPr>
              <w:spacing w:line="262" w:lineRule="exact"/>
              <w:rPr>
                <w:b/>
                <w:sz w:val="28"/>
                <w:szCs w:val="28"/>
              </w:rPr>
            </w:pPr>
            <w:r w:rsidRPr="0000531C">
              <w:rPr>
                <w:b/>
                <w:sz w:val="28"/>
                <w:szCs w:val="28"/>
              </w:rPr>
              <w:t>ПРИНЯТЫ</w:t>
            </w:r>
          </w:p>
          <w:p w14:paraId="5E8C2A7F" w14:textId="77777777" w:rsidR="00A90DD8" w:rsidRPr="0000531C" w:rsidRDefault="007428F9" w:rsidP="002A5334">
            <w:pPr>
              <w:spacing w:line="262" w:lineRule="exact"/>
              <w:rPr>
                <w:sz w:val="28"/>
                <w:szCs w:val="28"/>
              </w:rPr>
            </w:pPr>
            <w:r w:rsidRPr="0000531C">
              <w:rPr>
                <w:sz w:val="28"/>
                <w:szCs w:val="28"/>
              </w:rPr>
              <w:t>Общим</w:t>
            </w:r>
            <w:r w:rsidRPr="0000531C">
              <w:rPr>
                <w:spacing w:val="-2"/>
                <w:sz w:val="28"/>
                <w:szCs w:val="28"/>
              </w:rPr>
              <w:t xml:space="preserve"> </w:t>
            </w:r>
            <w:r w:rsidRPr="0000531C">
              <w:rPr>
                <w:sz w:val="28"/>
                <w:szCs w:val="28"/>
              </w:rPr>
              <w:t>собранием</w:t>
            </w:r>
            <w:r w:rsidRPr="0000531C">
              <w:rPr>
                <w:spacing w:val="-2"/>
                <w:sz w:val="28"/>
                <w:szCs w:val="28"/>
              </w:rPr>
              <w:t xml:space="preserve"> </w:t>
            </w:r>
            <w:r w:rsidRPr="0000531C">
              <w:rPr>
                <w:sz w:val="28"/>
                <w:szCs w:val="28"/>
              </w:rPr>
              <w:t>работников</w:t>
            </w:r>
          </w:p>
          <w:p w14:paraId="42472F5D" w14:textId="77777777" w:rsidR="00A90DD8" w:rsidRPr="0000531C" w:rsidRDefault="007428F9" w:rsidP="002A5334">
            <w:pPr>
              <w:rPr>
                <w:sz w:val="28"/>
                <w:szCs w:val="28"/>
              </w:rPr>
            </w:pPr>
            <w:r w:rsidRPr="0000531C">
              <w:rPr>
                <w:sz w:val="28"/>
                <w:szCs w:val="28"/>
              </w:rPr>
              <w:t>МБОУ Новониколаевской сош</w:t>
            </w:r>
          </w:p>
          <w:p w14:paraId="3FF0EBD6" w14:textId="4DC6EE8B" w:rsidR="00A90DD8" w:rsidRPr="0000531C" w:rsidRDefault="007428F9" w:rsidP="002A5334">
            <w:pPr>
              <w:rPr>
                <w:sz w:val="28"/>
                <w:szCs w:val="28"/>
              </w:rPr>
            </w:pPr>
            <w:r w:rsidRPr="0000531C">
              <w:rPr>
                <w:sz w:val="28"/>
                <w:szCs w:val="28"/>
              </w:rPr>
              <w:t>Протокол №</w:t>
            </w:r>
            <w:r w:rsidRPr="0000531C">
              <w:rPr>
                <w:spacing w:val="-2"/>
                <w:sz w:val="28"/>
                <w:szCs w:val="28"/>
              </w:rPr>
              <w:t xml:space="preserve"> </w:t>
            </w:r>
            <w:r w:rsidRPr="0000531C">
              <w:rPr>
                <w:sz w:val="28"/>
                <w:szCs w:val="28"/>
              </w:rPr>
              <w:t>2 от 1</w:t>
            </w:r>
            <w:r w:rsidR="0000531C" w:rsidRPr="0000531C">
              <w:rPr>
                <w:sz w:val="28"/>
                <w:szCs w:val="28"/>
              </w:rPr>
              <w:t>2</w:t>
            </w:r>
            <w:r w:rsidRPr="0000531C">
              <w:rPr>
                <w:sz w:val="28"/>
                <w:szCs w:val="28"/>
              </w:rPr>
              <w:t>.08.202</w:t>
            </w:r>
            <w:r w:rsidR="00B82DD2">
              <w:rPr>
                <w:sz w:val="28"/>
                <w:szCs w:val="28"/>
              </w:rPr>
              <w:t>6</w:t>
            </w:r>
          </w:p>
          <w:p w14:paraId="18943D8C" w14:textId="77777777" w:rsidR="00A90DD8" w:rsidRPr="0000531C" w:rsidRDefault="007428F9" w:rsidP="002A5334">
            <w:pPr>
              <w:spacing w:line="274" w:lineRule="exact"/>
              <w:rPr>
                <w:b/>
                <w:sz w:val="28"/>
                <w:szCs w:val="28"/>
              </w:rPr>
            </w:pPr>
            <w:r w:rsidRPr="0000531C">
              <w:rPr>
                <w:b/>
                <w:color w:val="000009"/>
                <w:sz w:val="28"/>
                <w:szCs w:val="28"/>
              </w:rPr>
              <w:t xml:space="preserve">     ПРИНЯТО</w:t>
            </w:r>
          </w:p>
          <w:p w14:paraId="0A09DE4F" w14:textId="77777777" w:rsidR="00A90DD8" w:rsidRPr="0000531C" w:rsidRDefault="007428F9" w:rsidP="002A5334">
            <w:pPr>
              <w:rPr>
                <w:sz w:val="28"/>
                <w:szCs w:val="28"/>
              </w:rPr>
            </w:pPr>
            <w:r w:rsidRPr="0000531C">
              <w:rPr>
                <w:sz w:val="28"/>
                <w:szCs w:val="28"/>
              </w:rPr>
              <w:t xml:space="preserve">    Педагогическим советом</w:t>
            </w:r>
            <w:r w:rsidRPr="0000531C">
              <w:rPr>
                <w:spacing w:val="-57"/>
                <w:sz w:val="28"/>
                <w:szCs w:val="28"/>
              </w:rPr>
              <w:t xml:space="preserve">    </w:t>
            </w:r>
            <w:r w:rsidRPr="0000531C">
              <w:rPr>
                <w:sz w:val="28"/>
                <w:szCs w:val="28"/>
              </w:rPr>
              <w:t>МБОУ Новониколаевской сош</w:t>
            </w:r>
          </w:p>
          <w:p w14:paraId="37A223E3" w14:textId="3F0CC7B8" w:rsidR="00A90DD8" w:rsidRPr="0000531C" w:rsidRDefault="007428F9" w:rsidP="002A5334">
            <w:pPr>
              <w:rPr>
                <w:sz w:val="28"/>
                <w:szCs w:val="28"/>
              </w:rPr>
            </w:pPr>
            <w:r w:rsidRPr="0000531C">
              <w:rPr>
                <w:sz w:val="28"/>
                <w:szCs w:val="28"/>
              </w:rPr>
              <w:t>Протокол</w:t>
            </w:r>
            <w:r w:rsidRPr="0000531C">
              <w:rPr>
                <w:spacing w:val="-1"/>
                <w:sz w:val="28"/>
                <w:szCs w:val="28"/>
              </w:rPr>
              <w:t xml:space="preserve"> </w:t>
            </w:r>
            <w:r w:rsidRPr="0000531C">
              <w:rPr>
                <w:sz w:val="28"/>
                <w:szCs w:val="28"/>
              </w:rPr>
              <w:t xml:space="preserve">от </w:t>
            </w:r>
            <w:r w:rsidR="001B5323">
              <w:rPr>
                <w:sz w:val="28"/>
                <w:szCs w:val="28"/>
              </w:rPr>
              <w:t>18</w:t>
            </w:r>
            <w:r w:rsidRPr="0000531C">
              <w:rPr>
                <w:sz w:val="28"/>
                <w:szCs w:val="28"/>
              </w:rPr>
              <w:t>.08.202</w:t>
            </w:r>
            <w:r w:rsidR="00A62CA2">
              <w:rPr>
                <w:sz w:val="28"/>
                <w:szCs w:val="28"/>
              </w:rPr>
              <w:t>6</w:t>
            </w:r>
            <w:r w:rsidRPr="0000531C">
              <w:rPr>
                <w:spacing w:val="-3"/>
                <w:sz w:val="28"/>
                <w:szCs w:val="28"/>
              </w:rPr>
              <w:t xml:space="preserve"> </w:t>
            </w:r>
            <w:r w:rsidRPr="0000531C">
              <w:rPr>
                <w:sz w:val="28"/>
                <w:szCs w:val="28"/>
              </w:rPr>
              <w:t>№</w:t>
            </w:r>
            <w:r w:rsidRPr="0000531C">
              <w:rPr>
                <w:spacing w:val="-1"/>
                <w:sz w:val="28"/>
                <w:szCs w:val="28"/>
              </w:rPr>
              <w:t xml:space="preserve"> </w:t>
            </w:r>
            <w:r w:rsidRPr="0000531C">
              <w:rPr>
                <w:sz w:val="28"/>
                <w:szCs w:val="28"/>
              </w:rPr>
              <w:t>1</w:t>
            </w:r>
          </w:p>
          <w:p w14:paraId="6247953A" w14:textId="77777777" w:rsidR="00A90DD8" w:rsidRPr="0000531C" w:rsidRDefault="00A90DD8" w:rsidP="002A5334">
            <w:pPr>
              <w:spacing w:line="298" w:lineRule="exact"/>
              <w:jc w:val="center"/>
              <w:rPr>
                <w:b/>
                <w:bCs/>
                <w:w w:val="95"/>
                <w:sz w:val="28"/>
                <w:szCs w:val="28"/>
              </w:rPr>
            </w:pPr>
          </w:p>
        </w:tc>
        <w:tc>
          <w:tcPr>
            <w:tcW w:w="4378" w:type="dxa"/>
          </w:tcPr>
          <w:p w14:paraId="6F34C322" w14:textId="77777777" w:rsidR="00A90DD8" w:rsidRPr="0000531C" w:rsidRDefault="007428F9" w:rsidP="002A5334">
            <w:pPr>
              <w:spacing w:line="274" w:lineRule="exact"/>
              <w:rPr>
                <w:b/>
                <w:sz w:val="28"/>
                <w:szCs w:val="28"/>
              </w:rPr>
            </w:pPr>
            <w:r w:rsidRPr="0000531C">
              <w:rPr>
                <w:b/>
                <w:color w:val="000009"/>
                <w:sz w:val="28"/>
                <w:szCs w:val="28"/>
              </w:rPr>
              <w:t>УТВЕРЖДЕНО</w:t>
            </w:r>
          </w:p>
          <w:p w14:paraId="562EF339" w14:textId="2CA2C155" w:rsidR="00A90DD8" w:rsidRPr="0000531C" w:rsidRDefault="007428F9" w:rsidP="002A5334">
            <w:pPr>
              <w:spacing w:line="274" w:lineRule="exact"/>
              <w:rPr>
                <w:sz w:val="28"/>
                <w:szCs w:val="28"/>
              </w:rPr>
            </w:pPr>
            <w:r w:rsidRPr="00BC60F6">
              <w:rPr>
                <w:sz w:val="28"/>
                <w:szCs w:val="28"/>
              </w:rPr>
              <w:t>Приказом</w:t>
            </w:r>
            <w:r w:rsidRPr="00BC60F6">
              <w:rPr>
                <w:spacing w:val="-2"/>
                <w:sz w:val="28"/>
                <w:szCs w:val="28"/>
              </w:rPr>
              <w:t xml:space="preserve"> </w:t>
            </w:r>
            <w:r w:rsidRPr="00F224C4">
              <w:rPr>
                <w:sz w:val="28"/>
                <w:szCs w:val="28"/>
              </w:rPr>
              <w:t>от</w:t>
            </w:r>
            <w:r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 xml:space="preserve"> </w:t>
            </w:r>
            <w:r w:rsidR="001B5323"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>19</w:t>
            </w:r>
            <w:r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>.0</w:t>
            </w:r>
            <w:r w:rsidR="0000531C"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>8</w:t>
            </w:r>
            <w:r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>.202</w:t>
            </w:r>
            <w:r w:rsidR="00B82DD2"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>6</w:t>
            </w:r>
            <w:r w:rsidR="0000531C"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 xml:space="preserve"> </w:t>
            </w:r>
            <w:r w:rsidRPr="00F224C4">
              <w:rPr>
                <w:color w:val="000000" w:themeColor="text1"/>
                <w:sz w:val="28"/>
                <w:szCs w:val="28"/>
                <w:shd w:val="clear" w:color="auto" w:fill="FFFF00"/>
              </w:rPr>
              <w:t>№</w:t>
            </w:r>
            <w:r w:rsidRPr="00F224C4">
              <w:rPr>
                <w:color w:val="000000" w:themeColor="text1"/>
                <w:spacing w:val="-1"/>
                <w:sz w:val="28"/>
                <w:szCs w:val="28"/>
                <w:shd w:val="clear" w:color="auto" w:fill="FFFF00"/>
              </w:rPr>
              <w:t xml:space="preserve"> </w:t>
            </w:r>
            <w:r w:rsidR="00B82DD2" w:rsidRPr="00F224C4">
              <w:rPr>
                <w:color w:val="000000" w:themeColor="text1"/>
                <w:spacing w:val="-1"/>
                <w:sz w:val="28"/>
                <w:szCs w:val="28"/>
                <w:shd w:val="clear" w:color="auto" w:fill="FFFF00"/>
              </w:rPr>
              <w:t>95</w:t>
            </w:r>
          </w:p>
          <w:p w14:paraId="6235C5EB" w14:textId="77777777" w:rsidR="00A90DD8" w:rsidRPr="0000531C" w:rsidRDefault="00A90DD8" w:rsidP="002A5334">
            <w:pPr>
              <w:spacing w:line="298" w:lineRule="exact"/>
              <w:jc w:val="center"/>
              <w:rPr>
                <w:b/>
                <w:bCs/>
                <w:w w:val="95"/>
                <w:sz w:val="28"/>
                <w:szCs w:val="28"/>
              </w:rPr>
            </w:pPr>
          </w:p>
        </w:tc>
      </w:tr>
      <w:tr w:rsidR="00A90DD8" w:rsidRPr="002A5334" w14:paraId="5AD2D1E1" w14:textId="77777777" w:rsidTr="00261D75">
        <w:tc>
          <w:tcPr>
            <w:tcW w:w="4715" w:type="dxa"/>
          </w:tcPr>
          <w:p w14:paraId="6BE4334F" w14:textId="6BF371DA" w:rsidR="00A90DD8" w:rsidRPr="002A5334" w:rsidRDefault="00A90DD8" w:rsidP="002A5334">
            <w:pPr>
              <w:rPr>
                <w:w w:val="95"/>
                <w:sz w:val="28"/>
                <w:szCs w:val="28"/>
                <w:highlight w:val="green"/>
              </w:rPr>
            </w:pPr>
          </w:p>
        </w:tc>
        <w:tc>
          <w:tcPr>
            <w:tcW w:w="4378" w:type="dxa"/>
          </w:tcPr>
          <w:p w14:paraId="2C913CB6" w14:textId="77777777" w:rsidR="00A90DD8" w:rsidRPr="002A5334" w:rsidRDefault="00A90DD8" w:rsidP="002A5334">
            <w:pPr>
              <w:spacing w:line="298" w:lineRule="exact"/>
              <w:jc w:val="center"/>
              <w:rPr>
                <w:b/>
                <w:bCs/>
                <w:w w:val="95"/>
                <w:sz w:val="28"/>
                <w:szCs w:val="28"/>
                <w:highlight w:val="green"/>
              </w:rPr>
            </w:pPr>
          </w:p>
        </w:tc>
      </w:tr>
      <w:tr w:rsidR="00A90DD8" w:rsidRPr="002A5334" w14:paraId="11F1C04F" w14:textId="77777777" w:rsidTr="00261D75">
        <w:tc>
          <w:tcPr>
            <w:tcW w:w="4715" w:type="dxa"/>
          </w:tcPr>
          <w:p w14:paraId="4AB6BF49" w14:textId="77777777" w:rsidR="00A90DD8" w:rsidRPr="002A5334" w:rsidRDefault="00A90DD8" w:rsidP="002A5334">
            <w:pPr>
              <w:spacing w:line="298" w:lineRule="exact"/>
              <w:jc w:val="center"/>
              <w:rPr>
                <w:b/>
                <w:bCs/>
                <w:w w:val="95"/>
                <w:sz w:val="28"/>
                <w:szCs w:val="28"/>
                <w:highlight w:val="green"/>
              </w:rPr>
            </w:pPr>
          </w:p>
        </w:tc>
        <w:tc>
          <w:tcPr>
            <w:tcW w:w="4378" w:type="dxa"/>
          </w:tcPr>
          <w:p w14:paraId="5FD538D2" w14:textId="77777777" w:rsidR="00A90DD8" w:rsidRPr="002A5334" w:rsidRDefault="00A90DD8" w:rsidP="002A5334">
            <w:pPr>
              <w:spacing w:line="298" w:lineRule="exact"/>
              <w:jc w:val="center"/>
              <w:rPr>
                <w:b/>
                <w:bCs/>
                <w:w w:val="95"/>
                <w:sz w:val="28"/>
                <w:szCs w:val="28"/>
                <w:highlight w:val="green"/>
              </w:rPr>
            </w:pPr>
          </w:p>
        </w:tc>
      </w:tr>
    </w:tbl>
    <w:p w14:paraId="39AC1F81" w14:textId="1411EF86" w:rsidR="00261D75" w:rsidRPr="00261D75" w:rsidRDefault="00261D75" w:rsidP="00261D75">
      <w:pPr>
        <w:widowControl/>
        <w:autoSpaceDE/>
        <w:autoSpaceDN/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Pr="00261D75">
        <w:rPr>
          <w:color w:val="000000"/>
          <w:sz w:val="28"/>
          <w:szCs w:val="28"/>
        </w:rPr>
        <w:t>Календарный учебный график составлен в соответствии с Федеральным законом от 29.12.2012 № 273-ФЗ «Об образовании в Российской Федерации», санитарными правилами и гигиеническими нормативами:</w:t>
      </w:r>
    </w:p>
    <w:p w14:paraId="123F1245" w14:textId="7FED70AA" w:rsidR="00A90DD8" w:rsidRPr="002A5334" w:rsidRDefault="007428F9" w:rsidP="00261D75">
      <w:pPr>
        <w:pStyle w:val="1"/>
        <w:spacing w:line="276" w:lineRule="auto"/>
        <w:ind w:left="0" w:right="0" w:hanging="827"/>
      </w:pPr>
      <w:r w:rsidRPr="002A5334">
        <w:t>Годовой календарный учебный график</w:t>
      </w:r>
      <w:r w:rsidRPr="002A5334">
        <w:rPr>
          <w:spacing w:val="-67"/>
        </w:rPr>
        <w:t xml:space="preserve"> </w:t>
      </w:r>
      <w:r w:rsidRPr="002A5334">
        <w:t>на 202</w:t>
      </w:r>
      <w:r w:rsidR="00A62CA2">
        <w:t>6</w:t>
      </w:r>
      <w:r w:rsidRPr="002A5334">
        <w:t xml:space="preserve"> </w:t>
      </w:r>
      <w:r w:rsidR="002A5334" w:rsidRPr="002A5334">
        <w:t>–</w:t>
      </w:r>
      <w:r w:rsidRPr="002A5334">
        <w:rPr>
          <w:spacing w:val="-2"/>
        </w:rPr>
        <w:t xml:space="preserve"> </w:t>
      </w:r>
      <w:r w:rsidRPr="002A5334">
        <w:t>202</w:t>
      </w:r>
      <w:r w:rsidR="00A62CA2">
        <w:t>7</w:t>
      </w:r>
      <w:r w:rsidR="002A5334" w:rsidRPr="002A5334">
        <w:t xml:space="preserve"> </w:t>
      </w:r>
      <w:r w:rsidRPr="002A5334">
        <w:t>учебный</w:t>
      </w:r>
      <w:r w:rsidRPr="002A5334">
        <w:rPr>
          <w:spacing w:val="-1"/>
        </w:rPr>
        <w:t xml:space="preserve"> </w:t>
      </w:r>
      <w:r w:rsidRPr="002A5334">
        <w:t>год</w:t>
      </w:r>
    </w:p>
    <w:p w14:paraId="18AC96F1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 w:line="276" w:lineRule="auto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Продолжительность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учебного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года</w:t>
      </w:r>
    </w:p>
    <w:p w14:paraId="616003AA" w14:textId="76782D46" w:rsidR="002A5334" w:rsidRDefault="007428F9" w:rsidP="002A5334">
      <w:pPr>
        <w:spacing w:line="276" w:lineRule="auto"/>
        <w:rPr>
          <w:sz w:val="28"/>
          <w:szCs w:val="28"/>
        </w:rPr>
      </w:pPr>
      <w:r w:rsidRPr="002A5334">
        <w:rPr>
          <w:sz w:val="28"/>
          <w:szCs w:val="28"/>
        </w:rPr>
        <w:t xml:space="preserve">Начало учебного года </w:t>
      </w:r>
      <w:r w:rsidR="002A5334">
        <w:rPr>
          <w:sz w:val="28"/>
          <w:szCs w:val="28"/>
        </w:rPr>
        <w:t>–</w:t>
      </w:r>
      <w:r w:rsidRPr="002A5334">
        <w:rPr>
          <w:sz w:val="28"/>
          <w:szCs w:val="28"/>
        </w:rPr>
        <w:t xml:space="preserve"> 0</w:t>
      </w:r>
      <w:r w:rsidR="002A5334">
        <w:rPr>
          <w:sz w:val="28"/>
          <w:szCs w:val="28"/>
        </w:rPr>
        <w:t xml:space="preserve">1 </w:t>
      </w:r>
      <w:r w:rsidRPr="002A5334">
        <w:rPr>
          <w:sz w:val="28"/>
          <w:szCs w:val="28"/>
        </w:rPr>
        <w:t>сентября 202</w:t>
      </w:r>
      <w:r w:rsidR="00A62CA2">
        <w:rPr>
          <w:sz w:val="28"/>
          <w:szCs w:val="28"/>
        </w:rPr>
        <w:t>6</w:t>
      </w:r>
      <w:r w:rsidRPr="002A5334">
        <w:rPr>
          <w:sz w:val="28"/>
          <w:szCs w:val="28"/>
        </w:rPr>
        <w:t xml:space="preserve"> года.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Окончание учебного года - 31 августа 202</w:t>
      </w:r>
      <w:r w:rsidR="001455DD">
        <w:rPr>
          <w:sz w:val="28"/>
          <w:szCs w:val="28"/>
        </w:rPr>
        <w:t>6</w:t>
      </w:r>
      <w:r w:rsidRPr="002A5334">
        <w:rPr>
          <w:sz w:val="28"/>
          <w:szCs w:val="28"/>
        </w:rPr>
        <w:t xml:space="preserve"> года.</w:t>
      </w:r>
    </w:p>
    <w:p w14:paraId="30276608" w14:textId="5A3293E1" w:rsidR="00A90DD8" w:rsidRPr="002A5334" w:rsidRDefault="007428F9" w:rsidP="002A5334">
      <w:pPr>
        <w:spacing w:line="276" w:lineRule="auto"/>
        <w:rPr>
          <w:sz w:val="28"/>
          <w:szCs w:val="28"/>
        </w:rPr>
      </w:pPr>
      <w:r w:rsidRPr="002A5334">
        <w:rPr>
          <w:spacing w:val="-57"/>
          <w:sz w:val="28"/>
          <w:szCs w:val="28"/>
        </w:rPr>
        <w:t xml:space="preserve"> </w:t>
      </w:r>
      <w:r w:rsidRPr="002A5334">
        <w:rPr>
          <w:b/>
          <w:sz w:val="28"/>
          <w:szCs w:val="28"/>
        </w:rPr>
        <w:t>Количество</w:t>
      </w:r>
      <w:r w:rsidRPr="002A5334">
        <w:rPr>
          <w:b/>
          <w:spacing w:val="-2"/>
          <w:sz w:val="28"/>
          <w:szCs w:val="28"/>
        </w:rPr>
        <w:t xml:space="preserve"> </w:t>
      </w:r>
      <w:r w:rsidRPr="002A5334">
        <w:rPr>
          <w:b/>
          <w:sz w:val="28"/>
          <w:szCs w:val="28"/>
        </w:rPr>
        <w:t>учебных недель</w:t>
      </w:r>
      <w:r w:rsidRPr="002A5334">
        <w:rPr>
          <w:sz w:val="28"/>
          <w:szCs w:val="28"/>
        </w:rPr>
        <w:t>:</w:t>
      </w:r>
    </w:p>
    <w:p w14:paraId="72820982" w14:textId="77777777" w:rsidR="00A90DD8" w:rsidRPr="002A5334" w:rsidRDefault="007428F9" w:rsidP="002A5334">
      <w:pPr>
        <w:pStyle w:val="a3"/>
        <w:spacing w:line="276" w:lineRule="auto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в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1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классах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33</w:t>
      </w:r>
      <w:r w:rsidRPr="002A5334">
        <w:rPr>
          <w:spacing w:val="2"/>
          <w:sz w:val="28"/>
          <w:szCs w:val="28"/>
        </w:rPr>
        <w:t xml:space="preserve"> </w:t>
      </w:r>
      <w:r w:rsidRPr="002A5334">
        <w:rPr>
          <w:sz w:val="28"/>
          <w:szCs w:val="28"/>
        </w:rPr>
        <w:t>учебных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недели;</w:t>
      </w:r>
    </w:p>
    <w:p w14:paraId="01B3C0CF" w14:textId="77777777" w:rsidR="00A90DD8" w:rsidRPr="002A5334" w:rsidRDefault="007428F9" w:rsidP="002A5334">
      <w:pPr>
        <w:pStyle w:val="a3"/>
        <w:spacing w:line="276" w:lineRule="auto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во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2-4 и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5-11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классах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34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учебных недели;</w:t>
      </w:r>
    </w:p>
    <w:p w14:paraId="67F86CFC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 w:line="276" w:lineRule="auto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Продолжительность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учебных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периодов</w:t>
      </w:r>
    </w:p>
    <w:p w14:paraId="4079EAB2" w14:textId="77777777" w:rsidR="00A90DD8" w:rsidRPr="002A5334" w:rsidRDefault="007428F9" w:rsidP="002A5334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2A5334">
        <w:rPr>
          <w:spacing w:val="-1"/>
          <w:sz w:val="28"/>
          <w:szCs w:val="28"/>
        </w:rPr>
        <w:t>Учебный</w:t>
      </w:r>
      <w:r w:rsidRPr="002A5334">
        <w:rPr>
          <w:spacing w:val="-14"/>
          <w:sz w:val="28"/>
          <w:szCs w:val="28"/>
        </w:rPr>
        <w:t xml:space="preserve"> </w:t>
      </w:r>
      <w:r w:rsidRPr="002A5334">
        <w:rPr>
          <w:spacing w:val="-1"/>
          <w:sz w:val="28"/>
          <w:szCs w:val="28"/>
        </w:rPr>
        <w:t>год</w:t>
      </w:r>
      <w:r w:rsidRPr="002A5334">
        <w:rPr>
          <w:spacing w:val="-12"/>
          <w:sz w:val="28"/>
          <w:szCs w:val="28"/>
        </w:rPr>
        <w:t xml:space="preserve"> </w:t>
      </w:r>
      <w:r w:rsidRPr="002A5334">
        <w:rPr>
          <w:spacing w:val="-1"/>
          <w:sz w:val="28"/>
          <w:szCs w:val="28"/>
        </w:rPr>
        <w:t>условно</w:t>
      </w:r>
      <w:r w:rsidRPr="002A5334">
        <w:rPr>
          <w:spacing w:val="-15"/>
          <w:sz w:val="28"/>
          <w:szCs w:val="28"/>
        </w:rPr>
        <w:t xml:space="preserve"> </w:t>
      </w:r>
      <w:r w:rsidRPr="002A5334">
        <w:rPr>
          <w:spacing w:val="-1"/>
          <w:sz w:val="28"/>
          <w:szCs w:val="28"/>
        </w:rPr>
        <w:t>делится</w:t>
      </w:r>
      <w:r w:rsidRPr="002A5334">
        <w:rPr>
          <w:spacing w:val="-15"/>
          <w:sz w:val="28"/>
          <w:szCs w:val="28"/>
        </w:rPr>
        <w:t xml:space="preserve"> </w:t>
      </w:r>
      <w:r w:rsidRPr="002A5334">
        <w:rPr>
          <w:sz w:val="28"/>
          <w:szCs w:val="28"/>
        </w:rPr>
        <w:t>на</w:t>
      </w:r>
      <w:r w:rsidRPr="002A5334">
        <w:rPr>
          <w:spacing w:val="-16"/>
          <w:sz w:val="28"/>
          <w:szCs w:val="28"/>
        </w:rPr>
        <w:t xml:space="preserve"> </w:t>
      </w:r>
      <w:r w:rsidRPr="002A5334">
        <w:rPr>
          <w:sz w:val="28"/>
          <w:szCs w:val="28"/>
        </w:rPr>
        <w:t>четверти</w:t>
      </w:r>
      <w:r w:rsidRPr="002A5334">
        <w:rPr>
          <w:spacing w:val="-13"/>
          <w:sz w:val="28"/>
          <w:szCs w:val="28"/>
        </w:rPr>
        <w:t xml:space="preserve"> </w:t>
      </w:r>
      <w:r w:rsidRPr="002A5334">
        <w:rPr>
          <w:sz w:val="28"/>
          <w:szCs w:val="28"/>
        </w:rPr>
        <w:t>(1-9</w:t>
      </w:r>
      <w:r w:rsidRPr="002A5334">
        <w:rPr>
          <w:spacing w:val="-15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классы)</w:t>
      </w:r>
      <w:r w:rsidRPr="002A5334">
        <w:rPr>
          <w:spacing w:val="-16"/>
          <w:sz w:val="28"/>
          <w:szCs w:val="28"/>
        </w:rPr>
        <w:t xml:space="preserve"> </w:t>
      </w:r>
      <w:r w:rsidRPr="002A5334">
        <w:rPr>
          <w:sz w:val="28"/>
          <w:szCs w:val="28"/>
        </w:rPr>
        <w:t>и</w:t>
      </w:r>
      <w:r w:rsidRPr="002A5334">
        <w:rPr>
          <w:spacing w:val="-14"/>
          <w:sz w:val="28"/>
          <w:szCs w:val="28"/>
        </w:rPr>
        <w:t xml:space="preserve"> </w:t>
      </w:r>
      <w:r w:rsidRPr="002A5334">
        <w:rPr>
          <w:sz w:val="28"/>
          <w:szCs w:val="28"/>
        </w:rPr>
        <w:t>полугодия</w:t>
      </w:r>
      <w:r w:rsidRPr="002A5334">
        <w:rPr>
          <w:spacing w:val="-15"/>
          <w:sz w:val="28"/>
          <w:szCs w:val="28"/>
        </w:rPr>
        <w:t xml:space="preserve"> </w:t>
      </w:r>
      <w:r w:rsidRPr="002A5334">
        <w:rPr>
          <w:sz w:val="28"/>
          <w:szCs w:val="28"/>
        </w:rPr>
        <w:t>(10-11</w:t>
      </w:r>
      <w:r w:rsidRPr="002A5334">
        <w:rPr>
          <w:spacing w:val="-15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классы),</w:t>
      </w:r>
      <w:r w:rsidRPr="002A5334">
        <w:rPr>
          <w:spacing w:val="-15"/>
          <w:sz w:val="28"/>
          <w:szCs w:val="28"/>
        </w:rPr>
        <w:t xml:space="preserve"> </w:t>
      </w:r>
      <w:r w:rsidRPr="002A5334">
        <w:rPr>
          <w:sz w:val="28"/>
          <w:szCs w:val="28"/>
        </w:rPr>
        <w:t>являющимися</w:t>
      </w:r>
      <w:r w:rsidRPr="002A5334">
        <w:rPr>
          <w:spacing w:val="-58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периодами,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за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которые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обучающимся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выставляются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промежуточные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отметки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за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текущее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освоение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образовательной программы.</w:t>
      </w:r>
    </w:p>
    <w:p w14:paraId="202D95C5" w14:textId="77777777" w:rsidR="00A90DD8" w:rsidRPr="002A5334" w:rsidRDefault="007428F9" w:rsidP="002A5334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Для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1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классов:</w:t>
      </w:r>
    </w:p>
    <w:p w14:paraId="0FD757A6" w14:textId="77777777" w:rsidR="00A90DD8" w:rsidRPr="002A5334" w:rsidRDefault="00A90DD8" w:rsidP="002A5334">
      <w:pPr>
        <w:pStyle w:val="a3"/>
        <w:spacing w:line="276" w:lineRule="auto"/>
        <w:ind w:left="0"/>
        <w:rPr>
          <w:sz w:val="28"/>
          <w:szCs w:val="28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1"/>
        <w:gridCol w:w="1858"/>
        <w:gridCol w:w="2410"/>
        <w:gridCol w:w="3401"/>
      </w:tblGrid>
      <w:tr w:rsidR="00A90DD8" w:rsidRPr="002A5334" w14:paraId="5A22BE60" w14:textId="77777777">
        <w:trPr>
          <w:trHeight w:val="551"/>
        </w:trPr>
        <w:tc>
          <w:tcPr>
            <w:tcW w:w="1971" w:type="dxa"/>
          </w:tcPr>
          <w:p w14:paraId="534A2DCE" w14:textId="77777777" w:rsidR="00A90DD8" w:rsidRPr="002A5334" w:rsidRDefault="00A90DD8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858" w:type="dxa"/>
          </w:tcPr>
          <w:p w14:paraId="5FCC2202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Начало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четверти</w:t>
            </w:r>
          </w:p>
        </w:tc>
        <w:tc>
          <w:tcPr>
            <w:tcW w:w="2410" w:type="dxa"/>
          </w:tcPr>
          <w:p w14:paraId="35418F54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Окончание</w:t>
            </w:r>
            <w:r w:rsidRPr="002A5334">
              <w:rPr>
                <w:spacing w:val="-4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четверти</w:t>
            </w:r>
          </w:p>
        </w:tc>
        <w:tc>
          <w:tcPr>
            <w:tcW w:w="3401" w:type="dxa"/>
          </w:tcPr>
          <w:p w14:paraId="2F2452DF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Продолжительность</w:t>
            </w:r>
          </w:p>
          <w:p w14:paraId="1F8C082F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(количество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учебных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недель)</w:t>
            </w:r>
          </w:p>
        </w:tc>
      </w:tr>
      <w:tr w:rsidR="00A90DD8" w:rsidRPr="002A5334" w14:paraId="350F4616" w14:textId="77777777">
        <w:trPr>
          <w:trHeight w:val="275"/>
        </w:trPr>
        <w:tc>
          <w:tcPr>
            <w:tcW w:w="1971" w:type="dxa"/>
          </w:tcPr>
          <w:p w14:paraId="01EE57C6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1-я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58" w:type="dxa"/>
          </w:tcPr>
          <w:p w14:paraId="2FA9F3D0" w14:textId="176351A3" w:rsidR="00A90DD8" w:rsidRPr="002A5334" w:rsidRDefault="007428F9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 w:rsidR="002A5334">
              <w:rPr>
                <w:sz w:val="28"/>
                <w:szCs w:val="28"/>
              </w:rPr>
              <w:t>1</w:t>
            </w:r>
            <w:r w:rsidRPr="002A5334">
              <w:rPr>
                <w:sz w:val="28"/>
                <w:szCs w:val="28"/>
              </w:rPr>
              <w:t>.09.202</w:t>
            </w:r>
            <w:r w:rsidR="00A62CA2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25FB44D7" w14:textId="4D11FCA3" w:rsidR="00A90DD8" w:rsidRPr="002A5334" w:rsidRDefault="007428F9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 w:rsidR="00A62CA2">
              <w:rPr>
                <w:sz w:val="28"/>
                <w:szCs w:val="28"/>
              </w:rPr>
              <w:t>3</w:t>
            </w:r>
            <w:r w:rsidRPr="002A5334">
              <w:rPr>
                <w:sz w:val="28"/>
                <w:szCs w:val="28"/>
              </w:rPr>
              <w:t>.10.202</w:t>
            </w:r>
            <w:r w:rsidR="00A62CA2"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14:paraId="338CA128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90DD8" w:rsidRPr="002A5334" w14:paraId="3354710B" w14:textId="77777777">
        <w:trPr>
          <w:trHeight w:val="275"/>
        </w:trPr>
        <w:tc>
          <w:tcPr>
            <w:tcW w:w="1971" w:type="dxa"/>
          </w:tcPr>
          <w:p w14:paraId="26008991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2-я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58" w:type="dxa"/>
          </w:tcPr>
          <w:p w14:paraId="7DAA55C4" w14:textId="1881C03A" w:rsidR="00A90DD8" w:rsidRPr="002A5334" w:rsidRDefault="007428F9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 w:rsidR="002A5334">
              <w:rPr>
                <w:sz w:val="28"/>
                <w:szCs w:val="28"/>
              </w:rPr>
              <w:t>5</w:t>
            </w:r>
            <w:r w:rsidRPr="002A5334">
              <w:rPr>
                <w:sz w:val="28"/>
                <w:szCs w:val="28"/>
              </w:rPr>
              <w:t>.11.202</w:t>
            </w:r>
            <w:r w:rsidR="00A62CA2"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0AA93518" w14:textId="72FAA25C" w:rsidR="00A90DD8" w:rsidRPr="002A5334" w:rsidRDefault="001455DD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428F9" w:rsidRPr="002A5334">
              <w:rPr>
                <w:sz w:val="28"/>
                <w:szCs w:val="28"/>
              </w:rPr>
              <w:t>.12.202</w:t>
            </w:r>
            <w:r w:rsidR="00A62CA2"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14:paraId="18669AFC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90DD8" w:rsidRPr="002A5334" w14:paraId="0A738E8E" w14:textId="77777777">
        <w:trPr>
          <w:trHeight w:val="278"/>
        </w:trPr>
        <w:tc>
          <w:tcPr>
            <w:tcW w:w="1971" w:type="dxa"/>
          </w:tcPr>
          <w:p w14:paraId="49816F03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3-я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58" w:type="dxa"/>
          </w:tcPr>
          <w:p w14:paraId="058CB2E4" w14:textId="12EDECC3" w:rsidR="00A90DD8" w:rsidRPr="002A5334" w:rsidRDefault="002A5334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62CA2">
              <w:rPr>
                <w:sz w:val="28"/>
                <w:szCs w:val="28"/>
              </w:rPr>
              <w:t>1</w:t>
            </w:r>
            <w:r w:rsidR="007428F9" w:rsidRPr="002A5334">
              <w:rPr>
                <w:sz w:val="28"/>
                <w:szCs w:val="28"/>
              </w:rPr>
              <w:t>.01.202</w:t>
            </w:r>
            <w:r w:rsidR="00A62CA2"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01B77E6B" w14:textId="75082D06" w:rsidR="00A90DD8" w:rsidRPr="002A5334" w:rsidRDefault="007428F9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 w:rsidR="00A62CA2"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.03.202</w:t>
            </w:r>
            <w:r w:rsidR="00A62CA2">
              <w:rPr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14:paraId="77797B13" w14:textId="2CE4C53E" w:rsidR="00A90DD8" w:rsidRPr="002A5334" w:rsidRDefault="007428F9" w:rsidP="001455DD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1</w:t>
            </w:r>
            <w:r w:rsidR="001455DD">
              <w:rPr>
                <w:sz w:val="28"/>
                <w:szCs w:val="28"/>
              </w:rPr>
              <w:t>1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90DD8" w:rsidRPr="002A5334" w14:paraId="04DE6A1C" w14:textId="77777777">
        <w:trPr>
          <w:trHeight w:val="276"/>
        </w:trPr>
        <w:tc>
          <w:tcPr>
            <w:tcW w:w="1971" w:type="dxa"/>
          </w:tcPr>
          <w:p w14:paraId="0E30915D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4-я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58" w:type="dxa"/>
          </w:tcPr>
          <w:p w14:paraId="784563F7" w14:textId="192F36C3" w:rsidR="00A90DD8" w:rsidRPr="002A5334" w:rsidRDefault="00A62CA2" w:rsidP="001455DD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7428F9" w:rsidRPr="002A5334">
              <w:rPr>
                <w:sz w:val="28"/>
                <w:szCs w:val="28"/>
              </w:rPr>
              <w:t>.0</w:t>
            </w:r>
            <w:r w:rsidR="001455DD">
              <w:rPr>
                <w:sz w:val="28"/>
                <w:szCs w:val="28"/>
              </w:rPr>
              <w:t>4</w:t>
            </w:r>
            <w:r w:rsidR="007428F9" w:rsidRPr="002A533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1918EA00" w14:textId="060BE6B9" w:rsidR="00A90DD8" w:rsidRPr="002A5334" w:rsidRDefault="007428F9" w:rsidP="001455DD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 w:rsidR="001455DD"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.05.202</w:t>
            </w:r>
            <w:r w:rsidR="00A62CA2">
              <w:rPr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14:paraId="6BD5D1CC" w14:textId="77777777" w:rsidR="00A90DD8" w:rsidRPr="002A5334" w:rsidRDefault="007428F9" w:rsidP="002A5334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7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</w:tbl>
    <w:p w14:paraId="63997655" w14:textId="2A35F737" w:rsidR="00A90DD8" w:rsidRPr="002A5334" w:rsidRDefault="007428F9" w:rsidP="002A5334">
      <w:pPr>
        <w:pStyle w:val="a3"/>
        <w:spacing w:line="276" w:lineRule="auto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*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для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1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классов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предусмотрены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дополнительные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 xml:space="preserve">каникулы с </w:t>
      </w:r>
      <w:r w:rsidR="001455DD">
        <w:rPr>
          <w:sz w:val="28"/>
          <w:szCs w:val="28"/>
        </w:rPr>
        <w:t>1</w:t>
      </w:r>
      <w:r w:rsidR="00A62CA2">
        <w:rPr>
          <w:sz w:val="28"/>
          <w:szCs w:val="28"/>
        </w:rPr>
        <w:t>5</w:t>
      </w:r>
      <w:r w:rsidRPr="002A5334">
        <w:rPr>
          <w:sz w:val="28"/>
          <w:szCs w:val="28"/>
        </w:rPr>
        <w:t>.02.202</w:t>
      </w:r>
      <w:r w:rsidR="00A62CA2">
        <w:rPr>
          <w:sz w:val="28"/>
          <w:szCs w:val="28"/>
        </w:rPr>
        <w:t>7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г.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по</w:t>
      </w:r>
      <w:r w:rsidRPr="002A5334">
        <w:rPr>
          <w:spacing w:val="-1"/>
          <w:sz w:val="28"/>
          <w:szCs w:val="28"/>
        </w:rPr>
        <w:t xml:space="preserve"> </w:t>
      </w:r>
      <w:r w:rsidR="001455DD">
        <w:rPr>
          <w:spacing w:val="-1"/>
          <w:sz w:val="28"/>
          <w:szCs w:val="28"/>
        </w:rPr>
        <w:t>2</w:t>
      </w:r>
      <w:r w:rsidR="00A62CA2">
        <w:rPr>
          <w:spacing w:val="-1"/>
          <w:sz w:val="28"/>
          <w:szCs w:val="28"/>
        </w:rPr>
        <w:t>1</w:t>
      </w:r>
      <w:r w:rsidRPr="002A5334">
        <w:rPr>
          <w:sz w:val="28"/>
          <w:szCs w:val="28"/>
        </w:rPr>
        <w:t>.02.202</w:t>
      </w:r>
      <w:r w:rsidR="00A62CA2">
        <w:rPr>
          <w:sz w:val="28"/>
          <w:szCs w:val="28"/>
        </w:rPr>
        <w:t>7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г.</w:t>
      </w:r>
    </w:p>
    <w:p w14:paraId="4B8F8EC8" w14:textId="58C56CBA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lastRenderedPageBreak/>
        <w:t>Для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начального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общего</w:t>
      </w:r>
      <w:r w:rsidR="006774EA">
        <w:rPr>
          <w:sz w:val="28"/>
          <w:szCs w:val="28"/>
        </w:rPr>
        <w:t xml:space="preserve"> 2-4 класс</w:t>
      </w:r>
      <w:r w:rsidRPr="002A5334">
        <w:rPr>
          <w:sz w:val="28"/>
          <w:szCs w:val="28"/>
        </w:rPr>
        <w:t xml:space="preserve"> (кроме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1-х классов):</w:t>
      </w:r>
    </w:p>
    <w:p w14:paraId="5D655995" w14:textId="77777777" w:rsidR="00A90DD8" w:rsidRPr="002A5334" w:rsidRDefault="00A90DD8" w:rsidP="002A5334">
      <w:pPr>
        <w:pStyle w:val="a3"/>
        <w:ind w:left="0"/>
        <w:rPr>
          <w:sz w:val="28"/>
          <w:szCs w:val="28"/>
        </w:rPr>
      </w:pPr>
    </w:p>
    <w:tbl>
      <w:tblPr>
        <w:tblStyle w:val="TableNormal"/>
        <w:tblW w:w="9640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27"/>
        <w:gridCol w:w="1802"/>
        <w:gridCol w:w="2410"/>
        <w:gridCol w:w="3401"/>
      </w:tblGrid>
      <w:tr w:rsidR="006774EA" w:rsidRPr="002A5334" w14:paraId="007B0DEA" w14:textId="77777777" w:rsidTr="006774EA">
        <w:trPr>
          <w:trHeight w:val="552"/>
        </w:trPr>
        <w:tc>
          <w:tcPr>
            <w:tcW w:w="2027" w:type="dxa"/>
          </w:tcPr>
          <w:p w14:paraId="142A9B8C" w14:textId="77777777" w:rsidR="006774EA" w:rsidRPr="002A5334" w:rsidRDefault="006774EA" w:rsidP="006774EA">
            <w:pPr>
              <w:pStyle w:val="TableParagraph"/>
              <w:spacing w:line="240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1802" w:type="dxa"/>
          </w:tcPr>
          <w:p w14:paraId="419E0B59" w14:textId="1660D423" w:rsidR="006774EA" w:rsidRPr="002A5334" w:rsidRDefault="006774EA" w:rsidP="006774EA">
            <w:pPr>
              <w:pStyle w:val="TableParagraph"/>
              <w:spacing w:line="270" w:lineRule="exact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Начало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четверти</w:t>
            </w:r>
          </w:p>
        </w:tc>
        <w:tc>
          <w:tcPr>
            <w:tcW w:w="2410" w:type="dxa"/>
          </w:tcPr>
          <w:p w14:paraId="672625BA" w14:textId="54D32A30" w:rsidR="006774EA" w:rsidRPr="002A5334" w:rsidRDefault="006774EA" w:rsidP="006774EA">
            <w:pPr>
              <w:pStyle w:val="TableParagraph"/>
              <w:spacing w:line="270" w:lineRule="exact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Окончание</w:t>
            </w:r>
            <w:r w:rsidRPr="002A5334">
              <w:rPr>
                <w:spacing w:val="-4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четверти</w:t>
            </w:r>
          </w:p>
        </w:tc>
        <w:tc>
          <w:tcPr>
            <w:tcW w:w="3401" w:type="dxa"/>
          </w:tcPr>
          <w:p w14:paraId="4236BE4D" w14:textId="77777777" w:rsidR="006774EA" w:rsidRPr="002A5334" w:rsidRDefault="006774EA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Продолжительность</w:t>
            </w:r>
          </w:p>
          <w:p w14:paraId="4ACEF432" w14:textId="492F58F4" w:rsidR="006774EA" w:rsidRPr="002A5334" w:rsidRDefault="006774EA" w:rsidP="006774EA">
            <w:pPr>
              <w:pStyle w:val="TableParagraph"/>
              <w:spacing w:line="261" w:lineRule="exact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(количество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учебных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недель)</w:t>
            </w:r>
          </w:p>
        </w:tc>
      </w:tr>
      <w:tr w:rsidR="00A62CA2" w:rsidRPr="002A5334" w14:paraId="60AB4297" w14:textId="77777777" w:rsidTr="006774EA">
        <w:trPr>
          <w:trHeight w:val="275"/>
        </w:trPr>
        <w:tc>
          <w:tcPr>
            <w:tcW w:w="2027" w:type="dxa"/>
          </w:tcPr>
          <w:p w14:paraId="0BD18521" w14:textId="637A1FC9" w:rsidR="00A62CA2" w:rsidRPr="002A5334" w:rsidRDefault="00A62CA2" w:rsidP="00A62CA2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1-я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02" w:type="dxa"/>
          </w:tcPr>
          <w:p w14:paraId="7FED0286" w14:textId="59548889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2A5334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4286DB95" w14:textId="6F2EEECE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5334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14:paraId="4AA2BFF7" w14:textId="0011B91C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62CA2" w:rsidRPr="002A5334" w14:paraId="375702CB" w14:textId="77777777" w:rsidTr="006774EA">
        <w:trPr>
          <w:trHeight w:val="275"/>
        </w:trPr>
        <w:tc>
          <w:tcPr>
            <w:tcW w:w="2027" w:type="dxa"/>
          </w:tcPr>
          <w:p w14:paraId="25268F39" w14:textId="71E4E6C4" w:rsidR="00A62CA2" w:rsidRPr="002A5334" w:rsidRDefault="00A62CA2" w:rsidP="00A62CA2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2-я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02" w:type="dxa"/>
          </w:tcPr>
          <w:p w14:paraId="5351348E" w14:textId="1B61B404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2A5334">
              <w:rPr>
                <w:sz w:val="28"/>
                <w:szCs w:val="28"/>
              </w:rPr>
              <w:t>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6D5A03ED" w14:textId="59B8C029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2A5334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14:paraId="31557ADB" w14:textId="5D3E2530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62CA2" w:rsidRPr="002A5334" w14:paraId="791245C5" w14:textId="77777777" w:rsidTr="006774EA">
        <w:trPr>
          <w:trHeight w:val="275"/>
        </w:trPr>
        <w:tc>
          <w:tcPr>
            <w:tcW w:w="2027" w:type="dxa"/>
          </w:tcPr>
          <w:p w14:paraId="2012FA6B" w14:textId="054001FE" w:rsidR="00A62CA2" w:rsidRPr="002A5334" w:rsidRDefault="00A62CA2" w:rsidP="00A62CA2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3-я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02" w:type="dxa"/>
          </w:tcPr>
          <w:p w14:paraId="131D9817" w14:textId="1F8A6588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2A5334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71606D30" w14:textId="2EE8CCC9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14:paraId="1B49CB8B" w14:textId="40DE9A87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62CA2" w:rsidRPr="002A5334" w14:paraId="55D8F780" w14:textId="77777777" w:rsidTr="006774EA">
        <w:trPr>
          <w:trHeight w:val="278"/>
        </w:trPr>
        <w:tc>
          <w:tcPr>
            <w:tcW w:w="2027" w:type="dxa"/>
          </w:tcPr>
          <w:p w14:paraId="4D0B9233" w14:textId="54160AA7" w:rsidR="00A62CA2" w:rsidRPr="002A5334" w:rsidRDefault="00A62CA2" w:rsidP="00A62CA2">
            <w:pPr>
              <w:pStyle w:val="TableParagraph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4-я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1802" w:type="dxa"/>
          </w:tcPr>
          <w:p w14:paraId="4FF47D47" w14:textId="0A172FA0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2A533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2A533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7176E2F5" w14:textId="02F7B209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14:paraId="78EDCCDB" w14:textId="07AB3B26" w:rsidR="00A62CA2" w:rsidRPr="002A5334" w:rsidRDefault="00A62CA2" w:rsidP="00A62CA2">
            <w:pPr>
              <w:pStyle w:val="TableParagraph"/>
              <w:spacing w:line="360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7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</w:tbl>
    <w:p w14:paraId="7F9BD2C5" w14:textId="77777777" w:rsidR="00A90DD8" w:rsidRPr="002A5334" w:rsidRDefault="00A90DD8" w:rsidP="002A5334">
      <w:pPr>
        <w:pStyle w:val="a3"/>
        <w:ind w:left="0"/>
        <w:rPr>
          <w:sz w:val="28"/>
          <w:szCs w:val="28"/>
        </w:rPr>
      </w:pPr>
    </w:p>
    <w:p w14:paraId="17F1D7A4" w14:textId="77777777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Для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основного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общего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образования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(5-9 классы):</w:t>
      </w:r>
    </w:p>
    <w:p w14:paraId="33EA5CA9" w14:textId="77777777" w:rsidR="00A90DD8" w:rsidRPr="002A5334" w:rsidRDefault="00A90DD8" w:rsidP="002A5334">
      <w:pPr>
        <w:pStyle w:val="a3"/>
        <w:ind w:left="0"/>
        <w:rPr>
          <w:sz w:val="28"/>
          <w:szCs w:val="28"/>
        </w:rPr>
      </w:pPr>
    </w:p>
    <w:tbl>
      <w:tblPr>
        <w:tblStyle w:val="TableNormal"/>
        <w:tblW w:w="9640" w:type="dxa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127"/>
        <w:gridCol w:w="2410"/>
        <w:gridCol w:w="3401"/>
      </w:tblGrid>
      <w:tr w:rsidR="006774EA" w:rsidRPr="002A5334" w14:paraId="28D2077D" w14:textId="77777777" w:rsidTr="006774EA">
        <w:trPr>
          <w:trHeight w:val="552"/>
        </w:trPr>
        <w:tc>
          <w:tcPr>
            <w:tcW w:w="1702" w:type="dxa"/>
          </w:tcPr>
          <w:p w14:paraId="40F18E12" w14:textId="77777777" w:rsidR="006774EA" w:rsidRPr="002A5334" w:rsidRDefault="006774EA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0DE417BE" w14:textId="3341CBDC" w:rsidR="006774EA" w:rsidRPr="002A5334" w:rsidRDefault="006774EA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Начало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четверти</w:t>
            </w:r>
          </w:p>
        </w:tc>
        <w:tc>
          <w:tcPr>
            <w:tcW w:w="2410" w:type="dxa"/>
          </w:tcPr>
          <w:p w14:paraId="026F8747" w14:textId="0B5FBCEA" w:rsidR="006774EA" w:rsidRPr="002A5334" w:rsidRDefault="006774EA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Окончание</w:t>
            </w:r>
            <w:r w:rsidRPr="002A5334">
              <w:rPr>
                <w:spacing w:val="-4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четверти</w:t>
            </w:r>
          </w:p>
        </w:tc>
        <w:tc>
          <w:tcPr>
            <w:tcW w:w="3401" w:type="dxa"/>
          </w:tcPr>
          <w:p w14:paraId="75C41178" w14:textId="77777777" w:rsidR="006774EA" w:rsidRPr="002A5334" w:rsidRDefault="006774EA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Продолжительность</w:t>
            </w:r>
          </w:p>
          <w:p w14:paraId="641C32B4" w14:textId="7DDF2AE4" w:rsidR="006774EA" w:rsidRPr="002A5334" w:rsidRDefault="006774EA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(количество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учебных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недель)</w:t>
            </w:r>
          </w:p>
        </w:tc>
      </w:tr>
      <w:tr w:rsidR="00A62CA2" w:rsidRPr="002A5334" w14:paraId="6A084DA0" w14:textId="77777777" w:rsidTr="006774EA">
        <w:trPr>
          <w:trHeight w:val="275"/>
        </w:trPr>
        <w:tc>
          <w:tcPr>
            <w:tcW w:w="1702" w:type="dxa"/>
          </w:tcPr>
          <w:p w14:paraId="1C760461" w14:textId="6714A5EE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1-я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2127" w:type="dxa"/>
          </w:tcPr>
          <w:p w14:paraId="7692B907" w14:textId="4D539771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  <w:r w:rsidRPr="002A5334">
              <w:rPr>
                <w:sz w:val="28"/>
                <w:szCs w:val="28"/>
              </w:rPr>
              <w:t>.09.202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75D13FCB" w14:textId="74CAAAA5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3</w:t>
            </w:r>
            <w:r w:rsidRPr="002A5334">
              <w:rPr>
                <w:sz w:val="28"/>
                <w:szCs w:val="28"/>
              </w:rPr>
              <w:t>.10.202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14:paraId="7789517E" w14:textId="3B437AE9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62CA2" w:rsidRPr="002A5334" w14:paraId="3868CD81" w14:textId="77777777" w:rsidTr="006774EA">
        <w:trPr>
          <w:trHeight w:val="275"/>
        </w:trPr>
        <w:tc>
          <w:tcPr>
            <w:tcW w:w="1702" w:type="dxa"/>
          </w:tcPr>
          <w:p w14:paraId="5B96E0E5" w14:textId="358B9D66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2-я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2127" w:type="dxa"/>
          </w:tcPr>
          <w:p w14:paraId="463E8F00" w14:textId="6E542A9C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5</w:t>
            </w:r>
            <w:r w:rsidRPr="002A5334">
              <w:rPr>
                <w:sz w:val="28"/>
                <w:szCs w:val="28"/>
              </w:rPr>
              <w:t>.11.202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2410" w:type="dxa"/>
          </w:tcPr>
          <w:p w14:paraId="6900DCB9" w14:textId="73A5C09C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2A5334">
              <w:rPr>
                <w:sz w:val="28"/>
                <w:szCs w:val="28"/>
              </w:rPr>
              <w:t>.12.202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3401" w:type="dxa"/>
          </w:tcPr>
          <w:p w14:paraId="61208A5C" w14:textId="46D4425D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62CA2" w:rsidRPr="002A5334" w14:paraId="39B287D1" w14:textId="77777777" w:rsidTr="006774EA">
        <w:trPr>
          <w:trHeight w:val="275"/>
        </w:trPr>
        <w:tc>
          <w:tcPr>
            <w:tcW w:w="1702" w:type="dxa"/>
          </w:tcPr>
          <w:p w14:paraId="27A09ECA" w14:textId="42409DF6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3-я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2127" w:type="dxa"/>
          </w:tcPr>
          <w:p w14:paraId="57F86573" w14:textId="7E7932E3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2A5334">
              <w:rPr>
                <w:sz w:val="28"/>
                <w:szCs w:val="28"/>
              </w:rPr>
              <w:t>.01.202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6F58E436" w14:textId="099A96AB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.03.202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14:paraId="4037D9FD" w14:textId="3F76B59F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  <w:tr w:rsidR="00A62CA2" w:rsidRPr="002A5334" w14:paraId="7D29B66C" w14:textId="77777777" w:rsidTr="006774EA">
        <w:trPr>
          <w:trHeight w:val="278"/>
        </w:trPr>
        <w:tc>
          <w:tcPr>
            <w:tcW w:w="1702" w:type="dxa"/>
          </w:tcPr>
          <w:p w14:paraId="11112CA7" w14:textId="205EB2F3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b/>
                <w:sz w:val="28"/>
                <w:szCs w:val="28"/>
              </w:rPr>
              <w:t>4-я</w:t>
            </w:r>
            <w:r w:rsidRPr="002A5334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b/>
                <w:sz w:val="28"/>
                <w:szCs w:val="28"/>
              </w:rPr>
              <w:t>четверть</w:t>
            </w:r>
          </w:p>
        </w:tc>
        <w:tc>
          <w:tcPr>
            <w:tcW w:w="2127" w:type="dxa"/>
          </w:tcPr>
          <w:p w14:paraId="5AEAC055" w14:textId="6D10AF12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Pr="002A5334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Pr="002A5334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14:paraId="349A220E" w14:textId="461A186D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.05.202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3401" w:type="dxa"/>
          </w:tcPr>
          <w:p w14:paraId="1DD12FF6" w14:textId="006D9F49" w:rsidR="00A62CA2" w:rsidRPr="002A5334" w:rsidRDefault="00A62CA2" w:rsidP="00A62CA2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7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</w:tbl>
    <w:p w14:paraId="44484711" w14:textId="77777777" w:rsidR="00A90DD8" w:rsidRPr="002A5334" w:rsidRDefault="00A90DD8" w:rsidP="002A5334">
      <w:pPr>
        <w:pStyle w:val="a3"/>
        <w:ind w:left="0"/>
        <w:rPr>
          <w:sz w:val="28"/>
          <w:szCs w:val="28"/>
        </w:rPr>
      </w:pPr>
    </w:p>
    <w:p w14:paraId="23DB3E81" w14:textId="77777777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Для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среднего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общего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образования:</w:t>
      </w:r>
    </w:p>
    <w:p w14:paraId="2CF9A0D9" w14:textId="77777777" w:rsidR="00A90DD8" w:rsidRPr="002A5334" w:rsidRDefault="00A90DD8" w:rsidP="002A5334">
      <w:pPr>
        <w:pStyle w:val="a3"/>
        <w:ind w:left="0"/>
        <w:rPr>
          <w:sz w:val="28"/>
          <w:szCs w:val="28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127"/>
        <w:gridCol w:w="2552"/>
        <w:gridCol w:w="3402"/>
      </w:tblGrid>
      <w:tr w:rsidR="00A90DD8" w:rsidRPr="002A5334" w14:paraId="5C1104E4" w14:textId="77777777">
        <w:trPr>
          <w:trHeight w:val="551"/>
        </w:trPr>
        <w:tc>
          <w:tcPr>
            <w:tcW w:w="1560" w:type="dxa"/>
          </w:tcPr>
          <w:p w14:paraId="7F9C7155" w14:textId="77777777" w:rsidR="00A90DD8" w:rsidRPr="002A5334" w:rsidRDefault="00A90DD8" w:rsidP="006774EA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14:paraId="2FB4B52D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Начало</w:t>
            </w:r>
            <w:r w:rsidRPr="002A5334">
              <w:rPr>
                <w:spacing w:val="-5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полугодия</w:t>
            </w:r>
          </w:p>
        </w:tc>
        <w:tc>
          <w:tcPr>
            <w:tcW w:w="2552" w:type="dxa"/>
          </w:tcPr>
          <w:p w14:paraId="42975D62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Окончание</w:t>
            </w:r>
            <w:r w:rsidRPr="002A5334">
              <w:rPr>
                <w:spacing w:val="-7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полугодия</w:t>
            </w:r>
          </w:p>
        </w:tc>
        <w:tc>
          <w:tcPr>
            <w:tcW w:w="3402" w:type="dxa"/>
          </w:tcPr>
          <w:p w14:paraId="43E650DE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Продолжительность</w:t>
            </w:r>
          </w:p>
          <w:p w14:paraId="75B92D6F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jc w:val="center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(количество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учебных</w:t>
            </w:r>
            <w:r w:rsidRPr="002A5334">
              <w:rPr>
                <w:spacing w:val="-2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недель)</w:t>
            </w:r>
          </w:p>
        </w:tc>
      </w:tr>
      <w:tr w:rsidR="00A90DD8" w:rsidRPr="002A5334" w14:paraId="287CA04B" w14:textId="77777777">
        <w:trPr>
          <w:trHeight w:val="275"/>
        </w:trPr>
        <w:tc>
          <w:tcPr>
            <w:tcW w:w="1560" w:type="dxa"/>
          </w:tcPr>
          <w:p w14:paraId="13F58B8D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1</w:t>
            </w:r>
            <w:r w:rsidRPr="002A5334">
              <w:rPr>
                <w:spacing w:val="-4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полугодие</w:t>
            </w:r>
          </w:p>
        </w:tc>
        <w:tc>
          <w:tcPr>
            <w:tcW w:w="2127" w:type="dxa"/>
          </w:tcPr>
          <w:p w14:paraId="4DF76934" w14:textId="1DB61F9F" w:rsidR="00A90DD8" w:rsidRPr="002A5334" w:rsidRDefault="007428F9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0</w:t>
            </w:r>
            <w:r w:rsidR="006774EA">
              <w:rPr>
                <w:sz w:val="28"/>
                <w:szCs w:val="28"/>
              </w:rPr>
              <w:t>1</w:t>
            </w:r>
            <w:r w:rsidRPr="002A5334">
              <w:rPr>
                <w:sz w:val="28"/>
                <w:szCs w:val="28"/>
              </w:rPr>
              <w:t>.09.202</w:t>
            </w:r>
            <w:r w:rsidR="00A62CA2"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</w:tcPr>
          <w:p w14:paraId="278BC696" w14:textId="5597C475" w:rsidR="00A90DD8" w:rsidRPr="002A5334" w:rsidRDefault="001455DD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="007428F9" w:rsidRPr="002A5334">
              <w:rPr>
                <w:sz w:val="28"/>
                <w:szCs w:val="28"/>
              </w:rPr>
              <w:t>.12.202</w:t>
            </w:r>
            <w:r w:rsidR="00A62CA2">
              <w:rPr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14:paraId="384E220A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jc w:val="both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16 недель</w:t>
            </w:r>
          </w:p>
        </w:tc>
      </w:tr>
      <w:tr w:rsidR="00A90DD8" w:rsidRPr="002A5334" w14:paraId="06EFB786" w14:textId="77777777">
        <w:trPr>
          <w:trHeight w:val="275"/>
        </w:trPr>
        <w:tc>
          <w:tcPr>
            <w:tcW w:w="1560" w:type="dxa"/>
          </w:tcPr>
          <w:p w14:paraId="501E1BBC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 w:rsidRPr="002A5334">
              <w:rPr>
                <w:spacing w:val="-4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полугодие</w:t>
            </w:r>
          </w:p>
        </w:tc>
        <w:tc>
          <w:tcPr>
            <w:tcW w:w="2127" w:type="dxa"/>
          </w:tcPr>
          <w:p w14:paraId="2E1AE7DF" w14:textId="75F81887" w:rsidR="00A90DD8" w:rsidRPr="002A5334" w:rsidRDefault="006774EA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A62CA2">
              <w:rPr>
                <w:sz w:val="28"/>
                <w:szCs w:val="28"/>
              </w:rPr>
              <w:t>1</w:t>
            </w:r>
            <w:r w:rsidR="007428F9" w:rsidRPr="002A5334">
              <w:rPr>
                <w:sz w:val="28"/>
                <w:szCs w:val="28"/>
              </w:rPr>
              <w:t>.01.202</w:t>
            </w:r>
            <w:r w:rsidR="00A62CA2"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</w:tcPr>
          <w:p w14:paraId="3D212505" w14:textId="68992241" w:rsidR="00A90DD8" w:rsidRPr="002A5334" w:rsidRDefault="007428F9" w:rsidP="00A62CA2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2</w:t>
            </w:r>
            <w:r w:rsidR="001455DD">
              <w:rPr>
                <w:sz w:val="28"/>
                <w:szCs w:val="28"/>
              </w:rPr>
              <w:t>6</w:t>
            </w:r>
            <w:r w:rsidRPr="002A5334">
              <w:rPr>
                <w:sz w:val="28"/>
                <w:szCs w:val="28"/>
              </w:rPr>
              <w:t>.05.202</w:t>
            </w:r>
            <w:r w:rsidR="00A62CA2">
              <w:rPr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14:paraId="3B960FFA" w14:textId="77777777" w:rsidR="00A90DD8" w:rsidRPr="002A5334" w:rsidRDefault="007428F9" w:rsidP="006774EA">
            <w:pPr>
              <w:pStyle w:val="TableParagraph"/>
              <w:spacing w:line="276" w:lineRule="auto"/>
              <w:ind w:left="0"/>
              <w:rPr>
                <w:sz w:val="28"/>
                <w:szCs w:val="28"/>
              </w:rPr>
            </w:pPr>
            <w:r w:rsidRPr="002A5334">
              <w:rPr>
                <w:sz w:val="28"/>
                <w:szCs w:val="28"/>
              </w:rPr>
              <w:t>18</w:t>
            </w:r>
            <w:r w:rsidRPr="002A5334">
              <w:rPr>
                <w:spacing w:val="-1"/>
                <w:sz w:val="28"/>
                <w:szCs w:val="28"/>
              </w:rPr>
              <w:t xml:space="preserve"> </w:t>
            </w:r>
            <w:r w:rsidRPr="002A5334">
              <w:rPr>
                <w:sz w:val="28"/>
                <w:szCs w:val="28"/>
              </w:rPr>
              <w:t>недель</w:t>
            </w:r>
          </w:p>
        </w:tc>
      </w:tr>
    </w:tbl>
    <w:p w14:paraId="35605105" w14:textId="77777777" w:rsidR="00A90DD8" w:rsidRPr="002A5334" w:rsidRDefault="00A90DD8" w:rsidP="002A5334">
      <w:pPr>
        <w:pStyle w:val="a3"/>
        <w:ind w:left="0"/>
        <w:rPr>
          <w:sz w:val="28"/>
          <w:szCs w:val="28"/>
        </w:rPr>
      </w:pPr>
    </w:p>
    <w:p w14:paraId="1624D417" w14:textId="77777777" w:rsidR="006774EA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/>
        <w:ind w:left="0" w:hanging="285"/>
        <w:rPr>
          <w:sz w:val="28"/>
          <w:szCs w:val="28"/>
        </w:rPr>
      </w:pPr>
      <w:r w:rsidRPr="006774EA">
        <w:rPr>
          <w:sz w:val="28"/>
          <w:szCs w:val="28"/>
        </w:rPr>
        <w:t>Режим</w:t>
      </w:r>
      <w:r w:rsidRPr="006774EA">
        <w:rPr>
          <w:spacing w:val="-4"/>
          <w:sz w:val="28"/>
          <w:szCs w:val="28"/>
        </w:rPr>
        <w:t xml:space="preserve"> </w:t>
      </w:r>
      <w:r w:rsidRPr="006774EA">
        <w:rPr>
          <w:sz w:val="28"/>
          <w:szCs w:val="28"/>
        </w:rPr>
        <w:t>работы школы</w:t>
      </w:r>
      <w:r w:rsidR="006774EA">
        <w:rPr>
          <w:sz w:val="28"/>
          <w:szCs w:val="28"/>
        </w:rPr>
        <w:t xml:space="preserve">: </w:t>
      </w:r>
    </w:p>
    <w:p w14:paraId="63B8550D" w14:textId="4A031B0B" w:rsidR="00A90DD8" w:rsidRPr="006774EA" w:rsidRDefault="007428F9" w:rsidP="006774EA">
      <w:pPr>
        <w:pStyle w:val="3"/>
        <w:tabs>
          <w:tab w:val="left" w:pos="403"/>
        </w:tabs>
        <w:spacing w:before="0"/>
        <w:ind w:left="0" w:firstLine="0"/>
        <w:rPr>
          <w:sz w:val="28"/>
          <w:szCs w:val="28"/>
        </w:rPr>
      </w:pPr>
      <w:r w:rsidRPr="006774EA">
        <w:rPr>
          <w:sz w:val="28"/>
          <w:szCs w:val="28"/>
        </w:rPr>
        <w:t>Понедельник-пятница:</w:t>
      </w:r>
      <w:r w:rsidRPr="006774EA">
        <w:rPr>
          <w:spacing w:val="-4"/>
          <w:sz w:val="28"/>
          <w:szCs w:val="28"/>
        </w:rPr>
        <w:t xml:space="preserve"> </w:t>
      </w:r>
      <w:r w:rsidRPr="006774EA">
        <w:rPr>
          <w:sz w:val="28"/>
          <w:szCs w:val="28"/>
        </w:rPr>
        <w:t>08.00</w:t>
      </w:r>
      <w:r w:rsidRPr="006774EA">
        <w:rPr>
          <w:spacing w:val="-1"/>
          <w:sz w:val="28"/>
          <w:szCs w:val="28"/>
        </w:rPr>
        <w:t xml:space="preserve"> </w:t>
      </w:r>
      <w:r w:rsidRPr="006774EA">
        <w:rPr>
          <w:sz w:val="28"/>
          <w:szCs w:val="28"/>
        </w:rPr>
        <w:t>-1</w:t>
      </w:r>
      <w:r w:rsidR="001455DD">
        <w:rPr>
          <w:sz w:val="28"/>
          <w:szCs w:val="28"/>
        </w:rPr>
        <w:t>9</w:t>
      </w:r>
      <w:r w:rsidRPr="006774EA">
        <w:rPr>
          <w:sz w:val="28"/>
          <w:szCs w:val="28"/>
        </w:rPr>
        <w:t>.00;</w:t>
      </w:r>
    </w:p>
    <w:p w14:paraId="31A3C0E5" w14:textId="77777777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Суббота, воскресенье - выходной;</w:t>
      </w:r>
    </w:p>
    <w:p w14:paraId="722BDD9E" w14:textId="1DE9238A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На</w:t>
      </w:r>
      <w:r w:rsidRPr="002A5334">
        <w:rPr>
          <w:spacing w:val="-5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период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каникул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ус</w:t>
      </w:r>
      <w:r w:rsidR="006774EA">
        <w:rPr>
          <w:sz w:val="28"/>
          <w:szCs w:val="28"/>
        </w:rPr>
        <w:t>т</w:t>
      </w:r>
      <w:r w:rsidRPr="002A5334">
        <w:rPr>
          <w:sz w:val="28"/>
          <w:szCs w:val="28"/>
        </w:rPr>
        <w:t>анавливается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особый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график.</w:t>
      </w:r>
    </w:p>
    <w:p w14:paraId="17E1DABB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Сроки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и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продолжительность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каникул</w:t>
      </w:r>
    </w:p>
    <w:p w14:paraId="4E90F3CD" w14:textId="731B8F0E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осенние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каникулы</w:t>
      </w:r>
      <w:r w:rsidRPr="002A5334">
        <w:rPr>
          <w:spacing w:val="2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2</w:t>
      </w:r>
      <w:r w:rsidR="00A62CA2">
        <w:rPr>
          <w:sz w:val="28"/>
          <w:szCs w:val="28"/>
        </w:rPr>
        <w:t>4</w:t>
      </w:r>
      <w:r w:rsidRPr="002A5334">
        <w:rPr>
          <w:sz w:val="28"/>
          <w:szCs w:val="28"/>
        </w:rPr>
        <w:t>.10.202</w:t>
      </w:r>
      <w:r w:rsidR="00A62CA2">
        <w:rPr>
          <w:sz w:val="28"/>
          <w:szCs w:val="28"/>
        </w:rPr>
        <w:t>6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0</w:t>
      </w:r>
      <w:r w:rsidR="001455DD">
        <w:rPr>
          <w:sz w:val="28"/>
          <w:szCs w:val="28"/>
        </w:rPr>
        <w:t>4</w:t>
      </w:r>
      <w:r w:rsidRPr="002A5334">
        <w:rPr>
          <w:sz w:val="28"/>
          <w:szCs w:val="28"/>
        </w:rPr>
        <w:t>.11.202</w:t>
      </w:r>
      <w:r w:rsidR="00A62CA2">
        <w:rPr>
          <w:sz w:val="28"/>
          <w:szCs w:val="28"/>
        </w:rPr>
        <w:t>6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(1</w:t>
      </w:r>
      <w:r w:rsidR="001455DD">
        <w:rPr>
          <w:sz w:val="28"/>
          <w:szCs w:val="28"/>
        </w:rPr>
        <w:t>1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дней);</w:t>
      </w:r>
    </w:p>
    <w:p w14:paraId="29E5DE55" w14:textId="63F373F9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зимние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каникулы</w:t>
      </w:r>
      <w:r w:rsidRPr="002A5334">
        <w:rPr>
          <w:spacing w:val="2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="001455DD">
        <w:rPr>
          <w:spacing w:val="-2"/>
          <w:sz w:val="28"/>
          <w:szCs w:val="28"/>
        </w:rPr>
        <w:t xml:space="preserve"> 30</w:t>
      </w:r>
      <w:r w:rsidRPr="002A5334">
        <w:rPr>
          <w:sz w:val="28"/>
          <w:szCs w:val="28"/>
        </w:rPr>
        <w:t>.12.202</w:t>
      </w:r>
      <w:r w:rsidR="00A62CA2">
        <w:rPr>
          <w:sz w:val="28"/>
          <w:szCs w:val="28"/>
        </w:rPr>
        <w:t>6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Pr="002A5334">
        <w:rPr>
          <w:spacing w:val="-2"/>
          <w:sz w:val="28"/>
          <w:szCs w:val="28"/>
        </w:rPr>
        <w:t xml:space="preserve"> </w:t>
      </w:r>
      <w:r w:rsidR="006774EA">
        <w:rPr>
          <w:spacing w:val="-2"/>
          <w:sz w:val="28"/>
          <w:szCs w:val="28"/>
        </w:rPr>
        <w:t>1</w:t>
      </w:r>
      <w:r w:rsidR="00A62CA2">
        <w:rPr>
          <w:spacing w:val="-2"/>
          <w:sz w:val="28"/>
          <w:szCs w:val="28"/>
        </w:rPr>
        <w:t>0</w:t>
      </w:r>
      <w:r w:rsidRPr="002A5334">
        <w:rPr>
          <w:color w:val="4F4752"/>
          <w:sz w:val="28"/>
          <w:szCs w:val="28"/>
        </w:rPr>
        <w:t>.</w:t>
      </w:r>
      <w:r w:rsidRPr="002A5334">
        <w:rPr>
          <w:sz w:val="28"/>
          <w:szCs w:val="28"/>
        </w:rPr>
        <w:t>01.202</w:t>
      </w:r>
      <w:r w:rsidR="00A62CA2">
        <w:rPr>
          <w:sz w:val="28"/>
          <w:szCs w:val="28"/>
        </w:rPr>
        <w:t>7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(1</w:t>
      </w:r>
      <w:r w:rsidR="001455DD">
        <w:rPr>
          <w:sz w:val="28"/>
          <w:szCs w:val="28"/>
        </w:rPr>
        <w:t>2</w:t>
      </w:r>
      <w:r w:rsidRPr="002A5334">
        <w:rPr>
          <w:sz w:val="28"/>
          <w:szCs w:val="28"/>
        </w:rPr>
        <w:t xml:space="preserve"> дней);</w:t>
      </w:r>
    </w:p>
    <w:p w14:paraId="728F3B11" w14:textId="0063ECB3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весенние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 xml:space="preserve">каникулы </w:t>
      </w:r>
      <w:r w:rsidR="006774EA">
        <w:rPr>
          <w:sz w:val="28"/>
          <w:szCs w:val="28"/>
        </w:rPr>
        <w:t>–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2</w:t>
      </w:r>
      <w:r w:rsidR="00A62CA2">
        <w:rPr>
          <w:sz w:val="28"/>
          <w:szCs w:val="28"/>
        </w:rPr>
        <w:t>7</w:t>
      </w:r>
      <w:r w:rsidR="006774EA">
        <w:rPr>
          <w:sz w:val="28"/>
          <w:szCs w:val="28"/>
        </w:rPr>
        <w:t>.</w:t>
      </w:r>
      <w:r w:rsidRPr="002A5334">
        <w:rPr>
          <w:sz w:val="28"/>
          <w:szCs w:val="28"/>
        </w:rPr>
        <w:t>03.202</w:t>
      </w:r>
      <w:r w:rsidR="00A62CA2">
        <w:rPr>
          <w:sz w:val="28"/>
          <w:szCs w:val="28"/>
        </w:rPr>
        <w:t>7</w:t>
      </w:r>
      <w:r w:rsidRPr="002A5334">
        <w:rPr>
          <w:sz w:val="28"/>
          <w:szCs w:val="28"/>
        </w:rPr>
        <w:t>–</w:t>
      </w:r>
      <w:r w:rsidR="001455DD">
        <w:rPr>
          <w:sz w:val="28"/>
          <w:szCs w:val="28"/>
        </w:rPr>
        <w:t>0</w:t>
      </w:r>
      <w:r w:rsidR="00A62CA2">
        <w:rPr>
          <w:sz w:val="28"/>
          <w:szCs w:val="28"/>
        </w:rPr>
        <w:t>4</w:t>
      </w:r>
      <w:r w:rsidRPr="002A5334">
        <w:rPr>
          <w:sz w:val="28"/>
          <w:szCs w:val="28"/>
        </w:rPr>
        <w:t>.0</w:t>
      </w:r>
      <w:r w:rsidR="001455DD">
        <w:rPr>
          <w:sz w:val="28"/>
          <w:szCs w:val="28"/>
        </w:rPr>
        <w:t>4</w:t>
      </w:r>
      <w:r w:rsidRPr="002A5334">
        <w:rPr>
          <w:sz w:val="28"/>
          <w:szCs w:val="28"/>
        </w:rPr>
        <w:t>.202</w:t>
      </w:r>
      <w:r w:rsidR="00A62CA2">
        <w:rPr>
          <w:sz w:val="28"/>
          <w:szCs w:val="28"/>
        </w:rPr>
        <w:t>7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(</w:t>
      </w:r>
      <w:r w:rsidR="001455DD">
        <w:rPr>
          <w:sz w:val="28"/>
          <w:szCs w:val="28"/>
        </w:rPr>
        <w:t>9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дней);</w:t>
      </w:r>
    </w:p>
    <w:p w14:paraId="7BD9F35C" w14:textId="580D956D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дополнительные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каникулы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для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первоклассников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–</w:t>
      </w:r>
      <w:r w:rsidRPr="002A5334">
        <w:rPr>
          <w:spacing w:val="-1"/>
          <w:sz w:val="28"/>
          <w:szCs w:val="28"/>
        </w:rPr>
        <w:t xml:space="preserve"> </w:t>
      </w:r>
      <w:r w:rsidR="001455DD">
        <w:rPr>
          <w:spacing w:val="-1"/>
          <w:sz w:val="28"/>
          <w:szCs w:val="28"/>
        </w:rPr>
        <w:t>1</w:t>
      </w:r>
      <w:r w:rsidR="00A62CA2">
        <w:rPr>
          <w:spacing w:val="-1"/>
          <w:sz w:val="28"/>
          <w:szCs w:val="28"/>
        </w:rPr>
        <w:t>5</w:t>
      </w:r>
      <w:r w:rsidRPr="002A5334">
        <w:rPr>
          <w:sz w:val="28"/>
          <w:szCs w:val="28"/>
        </w:rPr>
        <w:t>.02.202</w:t>
      </w:r>
      <w:r w:rsidR="00A62CA2">
        <w:rPr>
          <w:sz w:val="28"/>
          <w:szCs w:val="28"/>
        </w:rPr>
        <w:t>6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–</w:t>
      </w:r>
      <w:r w:rsidRPr="002A5334">
        <w:rPr>
          <w:spacing w:val="-1"/>
          <w:sz w:val="28"/>
          <w:szCs w:val="28"/>
        </w:rPr>
        <w:t xml:space="preserve"> </w:t>
      </w:r>
      <w:r w:rsidR="001455DD">
        <w:rPr>
          <w:spacing w:val="-1"/>
          <w:sz w:val="28"/>
          <w:szCs w:val="28"/>
        </w:rPr>
        <w:t>2</w:t>
      </w:r>
      <w:r w:rsidR="00A62CA2">
        <w:rPr>
          <w:spacing w:val="-1"/>
          <w:sz w:val="28"/>
          <w:szCs w:val="28"/>
        </w:rPr>
        <w:t>1</w:t>
      </w:r>
      <w:r w:rsidRPr="002A5334">
        <w:rPr>
          <w:sz w:val="28"/>
          <w:szCs w:val="28"/>
        </w:rPr>
        <w:t>.02.202</w:t>
      </w:r>
      <w:r w:rsidR="00A62CA2">
        <w:rPr>
          <w:sz w:val="28"/>
          <w:szCs w:val="28"/>
        </w:rPr>
        <w:t>7</w:t>
      </w:r>
      <w:r w:rsidR="006774EA">
        <w:rPr>
          <w:sz w:val="28"/>
          <w:szCs w:val="28"/>
        </w:rPr>
        <w:t xml:space="preserve"> </w:t>
      </w:r>
      <w:r w:rsidRPr="002A5334">
        <w:rPr>
          <w:sz w:val="28"/>
          <w:szCs w:val="28"/>
        </w:rPr>
        <w:t>(</w:t>
      </w:r>
      <w:r w:rsidR="006774EA">
        <w:rPr>
          <w:sz w:val="28"/>
          <w:szCs w:val="28"/>
        </w:rPr>
        <w:t>7</w:t>
      </w:r>
      <w:r w:rsidRPr="002A5334">
        <w:rPr>
          <w:sz w:val="28"/>
          <w:szCs w:val="28"/>
        </w:rPr>
        <w:t>дней).</w:t>
      </w:r>
    </w:p>
    <w:p w14:paraId="7359F7BF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Режим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обучения</w:t>
      </w:r>
    </w:p>
    <w:p w14:paraId="5D8246CE" w14:textId="77777777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1-9 классы - 5-дневная учебная неделя;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10-11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классы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-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5-дневная учебная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неделя.</w:t>
      </w:r>
    </w:p>
    <w:p w14:paraId="69E346BE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lastRenderedPageBreak/>
        <w:t>Начало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учебных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занятий</w:t>
      </w:r>
    </w:p>
    <w:p w14:paraId="4F1DD52B" w14:textId="0B6F0748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sz w:val="28"/>
          <w:szCs w:val="28"/>
        </w:rPr>
        <w:t>в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08.1</w:t>
      </w:r>
      <w:r w:rsidR="009E0877">
        <w:rPr>
          <w:sz w:val="28"/>
          <w:szCs w:val="28"/>
        </w:rPr>
        <w:t>0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(для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всех классов).</w:t>
      </w:r>
    </w:p>
    <w:p w14:paraId="4687ACE9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 w:line="390" w:lineRule="atLeast"/>
        <w:ind w:left="0" w:firstLine="0"/>
        <w:rPr>
          <w:sz w:val="28"/>
          <w:szCs w:val="28"/>
        </w:rPr>
      </w:pPr>
      <w:r w:rsidRPr="002A5334">
        <w:rPr>
          <w:sz w:val="28"/>
          <w:szCs w:val="28"/>
        </w:rPr>
        <w:t>Расписание звонков в школе:</w:t>
      </w:r>
      <w:r w:rsidRPr="002A5334">
        <w:rPr>
          <w:spacing w:val="1"/>
          <w:sz w:val="28"/>
          <w:szCs w:val="28"/>
        </w:rPr>
        <w:t xml:space="preserve"> </w:t>
      </w:r>
    </w:p>
    <w:p w14:paraId="41BC4966" w14:textId="1EAFB590" w:rsidR="009E0877" w:rsidRDefault="009E0877" w:rsidP="009E087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После каждого урока обучающимся предоставляется перерыв 10 мин, после </w:t>
      </w:r>
      <w:r w:rsidR="002B251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третьего урока – 30 мин.</w:t>
      </w:r>
    </w:p>
    <w:p w14:paraId="6F58A3B2" w14:textId="09CFECDC" w:rsidR="009E0877" w:rsidRDefault="009E0877" w:rsidP="009E0877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Расписание звонков для 1-го класса:</w:t>
      </w:r>
    </w:p>
    <w:tbl>
      <w:tblPr>
        <w:tblW w:w="4926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7"/>
        <w:gridCol w:w="2412"/>
        <w:gridCol w:w="2693"/>
        <w:gridCol w:w="2693"/>
      </w:tblGrid>
      <w:tr w:rsidR="007B5C70" w14:paraId="03C03AC7" w14:textId="15BE458D" w:rsidTr="007B5C7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CD51B" w14:textId="77777777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1310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D846F2" w14:textId="679CA3A9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Сентябрь – октябрь</w:t>
            </w:r>
          </w:p>
        </w:tc>
        <w:tc>
          <w:tcPr>
            <w:tcW w:w="1463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269F76" w14:textId="5B60F580" w:rsidR="007B5C70" w:rsidRPr="002B2517" w:rsidRDefault="007B5C70" w:rsidP="006A0FF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B2517">
              <w:rPr>
                <w:b/>
                <w:bCs/>
                <w:color w:val="000000"/>
                <w:sz w:val="24"/>
                <w:szCs w:val="24"/>
              </w:rPr>
              <w:t>Ноябрь-декабрь</w:t>
            </w:r>
          </w:p>
        </w:tc>
        <w:tc>
          <w:tcPr>
            <w:tcW w:w="1463" w:type="pc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14:paraId="3F7EE8B2" w14:textId="08050E13" w:rsidR="007B5C70" w:rsidRDefault="007B5C70" w:rsidP="006A0FF4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Январь – май</w:t>
            </w:r>
          </w:p>
        </w:tc>
      </w:tr>
      <w:tr w:rsidR="00F224C4" w14:paraId="7DE9DA89" w14:textId="02B1D088" w:rsidTr="004A0A7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B8DA8" w14:textId="777777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9623B2" w14:textId="22A56F44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9:10–9:45</w:t>
            </w:r>
          </w:p>
        </w:tc>
        <w:tc>
          <w:tcPr>
            <w:tcW w:w="146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E45050" w14:textId="1133715D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9:10–9:45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A99990A" w14:textId="7EAEB265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09:10–9:50</w:t>
            </w:r>
          </w:p>
        </w:tc>
      </w:tr>
      <w:tr w:rsidR="00F224C4" w14:paraId="292C5C4C" w14:textId="71911835" w:rsidTr="004A0A7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1B2EF" w14:textId="777777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310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A235D" w14:textId="360D7E2E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9:55–10:30</w:t>
            </w:r>
          </w:p>
        </w:tc>
        <w:tc>
          <w:tcPr>
            <w:tcW w:w="1463" w:type="pct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B6488" w14:textId="3667423E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9:55–10:30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65A98AC" w14:textId="61F5A8B1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10:00–10:40</w:t>
            </w:r>
          </w:p>
        </w:tc>
      </w:tr>
      <w:tr w:rsidR="00F224C4" w14:paraId="7F7B8736" w14:textId="3C9FDC38" w:rsidTr="004A0A78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D8D81" w14:textId="777777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310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A42B0" w14:textId="28A7DE93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11:00–11:35</w:t>
            </w:r>
          </w:p>
        </w:tc>
        <w:tc>
          <w:tcPr>
            <w:tcW w:w="1463" w:type="pct"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2D35F3" w14:textId="683A1645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11:00–11:35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BD03319" w14:textId="738570D6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11:00–11:40</w:t>
            </w:r>
          </w:p>
        </w:tc>
      </w:tr>
      <w:tr w:rsidR="00F224C4" w14:paraId="7F9F704D" w14:textId="5D452F5B" w:rsidTr="004A0A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F1DF3" w14:textId="777777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2CCC85" w14:textId="4E0F3014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AECA9B" w14:textId="746E018F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12:00–12:35</w:t>
            </w: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23697C4" w14:textId="71B39C48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0–1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4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</w:p>
        </w:tc>
      </w:tr>
      <w:tr w:rsidR="00F224C4" w14:paraId="4EE75F8C" w14:textId="77777777" w:rsidTr="004A0A7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86CFC" w14:textId="1D4968B6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A9D257" w14:textId="777777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748CA" w14:textId="777777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B070E2" w14:textId="3F2E9645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5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0–1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3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3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</w:p>
        </w:tc>
      </w:tr>
      <w:tr w:rsidR="002B2517" w14:paraId="5BEFA1C0" w14:textId="43690EA6" w:rsidTr="002B2517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63C4FB" w14:textId="38EDCAAA" w:rsidR="002B2517" w:rsidRPr="002B2517" w:rsidRDefault="002B2517" w:rsidP="006A0FF4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2B2517">
              <w:rPr>
                <w:b/>
                <w:bCs/>
                <w:color w:val="000000"/>
                <w:sz w:val="28"/>
                <w:szCs w:val="28"/>
              </w:rPr>
              <w:t>Внеурочная деятельность</w:t>
            </w:r>
          </w:p>
        </w:tc>
      </w:tr>
      <w:tr w:rsidR="00F224C4" w14:paraId="3DC5E433" w14:textId="7E88A061" w:rsidTr="0044015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11E25" w14:textId="2647F44C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0E4750" w14:textId="00FFF14F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9128DC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8.10 – 08.50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281B0" w14:textId="75D9021E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9128DC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8.10 – 08.50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A937" w14:textId="21333ADD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9128DC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8.10 – 08.50</w:t>
            </w:r>
          </w:p>
        </w:tc>
      </w:tr>
      <w:tr w:rsidR="007B5C70" w14:paraId="71A4305F" w14:textId="21D1861D" w:rsidTr="007B5C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D9D5" w14:textId="01512629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5992A" w14:textId="6355B18B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1E9D4" w14:textId="4B56FDDC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C5EC" w14:textId="13269CB8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B5C70" w14:paraId="32BB3941" w14:textId="313FE233" w:rsidTr="007B5C70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EE956" w14:textId="77777777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A477B" w14:textId="77777777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51F37" w14:textId="77777777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94EB" w14:textId="77777777" w:rsidR="007B5C70" w:rsidRDefault="007B5C70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1D93D323" w14:textId="77777777" w:rsidR="002B2517" w:rsidRDefault="002B2517" w:rsidP="009E0877">
      <w:pPr>
        <w:rPr>
          <w:color w:val="000000"/>
          <w:sz w:val="24"/>
          <w:szCs w:val="24"/>
        </w:rPr>
      </w:pPr>
    </w:p>
    <w:p w14:paraId="22A42B91" w14:textId="4B17B2F7" w:rsidR="009E0877" w:rsidRDefault="009E0877" w:rsidP="002B2517">
      <w:pPr>
        <w:jc w:val="center"/>
        <w:rPr>
          <w:b/>
          <w:bCs/>
          <w:color w:val="000000"/>
          <w:sz w:val="28"/>
          <w:szCs w:val="28"/>
        </w:rPr>
      </w:pPr>
      <w:r w:rsidRPr="002B2517">
        <w:rPr>
          <w:b/>
          <w:bCs/>
          <w:color w:val="000000"/>
          <w:sz w:val="28"/>
          <w:szCs w:val="28"/>
        </w:rPr>
        <w:t>Расписание звонков для остальных классов:</w:t>
      </w:r>
    </w:p>
    <w:p w14:paraId="673991FC" w14:textId="77777777" w:rsidR="002B2517" w:rsidRPr="002B2517" w:rsidRDefault="002B2517" w:rsidP="002B2517">
      <w:pPr>
        <w:jc w:val="center"/>
        <w:rPr>
          <w:b/>
          <w:bCs/>
          <w:color w:val="000000"/>
          <w:sz w:val="28"/>
          <w:szCs w:val="28"/>
        </w:rPr>
      </w:pPr>
    </w:p>
    <w:tbl>
      <w:tblPr>
        <w:tblW w:w="2964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79"/>
        <w:gridCol w:w="3860"/>
      </w:tblGrid>
      <w:tr w:rsidR="002B2517" w14:paraId="036BDB7C" w14:textId="77777777" w:rsidTr="002B251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81B3E" w14:textId="77777777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9CA88" w14:textId="77777777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Первая смена</w:t>
            </w:r>
          </w:p>
        </w:tc>
      </w:tr>
      <w:tr w:rsidR="00F224C4" w14:paraId="664B4825" w14:textId="77777777" w:rsidTr="008C593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CFE5E8" w14:textId="68CECD25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color w:val="555555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3E885" w14:textId="19EEBA21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09:10–9:50</w:t>
            </w:r>
          </w:p>
        </w:tc>
      </w:tr>
      <w:tr w:rsidR="00F224C4" w14:paraId="0A46A661" w14:textId="77777777" w:rsidTr="008C593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1BB3F1" w14:textId="70D60141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ascii="Tahoma" w:hAnsi="Tahoma" w:cs="Tahoma"/>
                <w:color w:val="555555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D31218" w14:textId="251BB9E3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10:00–10:40</w:t>
            </w:r>
          </w:p>
        </w:tc>
      </w:tr>
      <w:tr w:rsidR="00F224C4" w14:paraId="2A310E73" w14:textId="77777777" w:rsidTr="008C593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98CA9" w14:textId="0D19BACD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461CCB" w14:textId="7B5AEE0E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11:00–11:40</w:t>
            </w:r>
          </w:p>
        </w:tc>
      </w:tr>
      <w:tr w:rsidR="00F224C4" w14:paraId="0D7E976C" w14:textId="77777777" w:rsidTr="008C593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40EB2" w14:textId="3B3F7D63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48FFE" w14:textId="35E39931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0–1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4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</w:p>
        </w:tc>
      </w:tr>
      <w:tr w:rsidR="00F224C4" w14:paraId="1CB36788" w14:textId="77777777" w:rsidTr="008C593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3C068" w14:textId="6E863D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93C21" w14:textId="6B5B5CBA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5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0–1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3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3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</w:p>
        </w:tc>
      </w:tr>
      <w:tr w:rsidR="00F224C4" w14:paraId="5E1F0FEF" w14:textId="77777777" w:rsidTr="008C593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79371" w14:textId="6B885F77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001105" w14:textId="03E2A625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1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3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:</w:t>
            </w:r>
            <w:r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40–14:2</w:t>
            </w: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0</w:t>
            </w:r>
          </w:p>
        </w:tc>
      </w:tr>
      <w:tr w:rsidR="00F224C4" w14:paraId="2DCFB5E0" w14:textId="77777777" w:rsidTr="008C593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33783" w14:textId="613388CB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6587D0" w14:textId="3B8F7E4F" w:rsidR="00F224C4" w:rsidRDefault="00F224C4" w:rsidP="00F224C4">
            <w:pPr>
              <w:jc w:val="center"/>
              <w:rPr>
                <w:color w:val="000000"/>
                <w:sz w:val="24"/>
                <w:szCs w:val="24"/>
              </w:rPr>
            </w:pPr>
            <w:r w:rsidRPr="00945DB2">
              <w:rPr>
                <w:rFonts w:ascii="Tahoma" w:hAnsi="Tahoma" w:cs="Tahoma"/>
                <w:color w:val="555555"/>
                <w:sz w:val="24"/>
                <w:szCs w:val="21"/>
                <w:lang w:eastAsia="ru-RU"/>
              </w:rPr>
              <w:t>14:30 – 15:10</w:t>
            </w:r>
          </w:p>
        </w:tc>
      </w:tr>
      <w:tr w:rsidR="002B2517" w14:paraId="6DE91CD2" w14:textId="77777777" w:rsidTr="0011113E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6E1C" w14:textId="1AFD8361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Внеурочная деятельность</w:t>
            </w:r>
          </w:p>
        </w:tc>
      </w:tr>
      <w:tr w:rsidR="002B2517" w14:paraId="5C6555E2" w14:textId="77777777" w:rsidTr="002B25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91D5D" w14:textId="0AA5E733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87E62" w14:textId="6B1F7A97" w:rsidR="002B2517" w:rsidRDefault="00F224C4" w:rsidP="006A0FF4">
            <w:pPr>
              <w:jc w:val="center"/>
              <w:rPr>
                <w:color w:val="000000"/>
                <w:sz w:val="24"/>
                <w:szCs w:val="24"/>
              </w:rPr>
            </w:pPr>
            <w:r w:rsidRPr="001672FF">
              <w:rPr>
                <w:rFonts w:ascii="Tahoma" w:hAnsi="Tahoma" w:cs="Tahoma"/>
                <w:color w:val="555555"/>
                <w:sz w:val="24"/>
                <w:szCs w:val="24"/>
                <w:lang w:eastAsia="ru-RU"/>
              </w:rPr>
              <w:t>8.10 – 08.50</w:t>
            </w:r>
          </w:p>
        </w:tc>
      </w:tr>
      <w:tr w:rsidR="002B2517" w14:paraId="4FA5F692" w14:textId="77777777" w:rsidTr="002B25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FE023F" w14:textId="19A34388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8FAAF" w14:textId="362F43EB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2B2517" w14:paraId="486E1873" w14:textId="77777777" w:rsidTr="002B251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02702C" w14:textId="77777777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962DF7" w14:textId="77777777" w:rsidR="002B2517" w:rsidRDefault="002B2517" w:rsidP="006A0FF4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7F766AF0" w14:textId="77777777" w:rsidR="002B2517" w:rsidRDefault="002B2517" w:rsidP="009E0877">
      <w:pPr>
        <w:rPr>
          <w:color w:val="000000"/>
          <w:sz w:val="24"/>
          <w:szCs w:val="24"/>
        </w:rPr>
      </w:pPr>
    </w:p>
    <w:p w14:paraId="23038C97" w14:textId="7902E775" w:rsidR="009E0877" w:rsidRPr="002B2517" w:rsidRDefault="009E0877" w:rsidP="009E0877">
      <w:pPr>
        <w:rPr>
          <w:color w:val="000000"/>
          <w:sz w:val="28"/>
          <w:szCs w:val="28"/>
        </w:rPr>
      </w:pPr>
      <w:r w:rsidRPr="002B2517">
        <w:rPr>
          <w:color w:val="000000"/>
          <w:sz w:val="28"/>
          <w:szCs w:val="28"/>
        </w:rPr>
        <w:t>Расписание занятий составляется в соответствии с гигиеническими требованиями к расписанию уроков с учетом дневной и недельной умственной работоспособности обучающихся и шкалой трудности учебных предметов.</w:t>
      </w:r>
    </w:p>
    <w:p w14:paraId="705E8EDD" w14:textId="77777777" w:rsidR="00A90DD8" w:rsidRPr="002A5334" w:rsidRDefault="00A90DD8" w:rsidP="002A5334">
      <w:pPr>
        <w:rPr>
          <w:sz w:val="28"/>
          <w:szCs w:val="28"/>
        </w:rPr>
      </w:pPr>
    </w:p>
    <w:p w14:paraId="300BFF88" w14:textId="77777777" w:rsidR="00A90DD8" w:rsidRPr="002A5334" w:rsidRDefault="007428F9" w:rsidP="002A5334">
      <w:pPr>
        <w:pStyle w:val="3"/>
        <w:tabs>
          <w:tab w:val="left" w:pos="403"/>
        </w:tabs>
        <w:spacing w:before="0" w:line="390" w:lineRule="atLeast"/>
        <w:ind w:left="0" w:firstLine="0"/>
        <w:rPr>
          <w:sz w:val="28"/>
          <w:szCs w:val="28"/>
        </w:rPr>
      </w:pPr>
      <w:r w:rsidRPr="002A5334">
        <w:rPr>
          <w:sz w:val="28"/>
          <w:szCs w:val="28"/>
        </w:rPr>
        <w:lastRenderedPageBreak/>
        <w:t>для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1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классов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I,</w:t>
      </w:r>
      <w:r w:rsidRPr="002A5334">
        <w:rPr>
          <w:spacing w:val="3"/>
          <w:sz w:val="28"/>
          <w:szCs w:val="28"/>
        </w:rPr>
        <w:t xml:space="preserve"> </w:t>
      </w:r>
      <w:r w:rsidRPr="002A5334">
        <w:rPr>
          <w:sz w:val="28"/>
          <w:szCs w:val="28"/>
        </w:rPr>
        <w:t>II</w:t>
      </w:r>
      <w:r w:rsidRPr="002A5334">
        <w:rPr>
          <w:spacing w:val="-6"/>
          <w:sz w:val="28"/>
          <w:szCs w:val="28"/>
        </w:rPr>
        <w:t xml:space="preserve"> </w:t>
      </w:r>
      <w:r w:rsidRPr="002A5334">
        <w:rPr>
          <w:sz w:val="28"/>
          <w:szCs w:val="28"/>
        </w:rPr>
        <w:t>четверти</w:t>
      </w:r>
      <w:r w:rsidRPr="002A5334">
        <w:rPr>
          <w:spacing w:val="-1"/>
          <w:sz w:val="28"/>
          <w:szCs w:val="28"/>
        </w:rPr>
        <w:t xml:space="preserve"> с</w:t>
      </w:r>
      <w:r w:rsidRPr="002A5334">
        <w:rPr>
          <w:sz w:val="28"/>
          <w:szCs w:val="28"/>
        </w:rPr>
        <w:t>оставляет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35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минут;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4"/>
          <w:sz w:val="28"/>
          <w:szCs w:val="28"/>
        </w:rPr>
        <w:t xml:space="preserve"> </w:t>
      </w:r>
      <w:r w:rsidRPr="002A5334">
        <w:rPr>
          <w:sz w:val="28"/>
          <w:szCs w:val="28"/>
        </w:rPr>
        <w:t>III, IV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четверти -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40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минут.</w:t>
      </w:r>
    </w:p>
    <w:p w14:paraId="5756C777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бучение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первом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классе</w:t>
      </w:r>
    </w:p>
    <w:p w14:paraId="372F0FE0" w14:textId="77777777" w:rsidR="00A90DD8" w:rsidRPr="002A5334" w:rsidRDefault="007428F9" w:rsidP="002A5334">
      <w:pPr>
        <w:pStyle w:val="a3"/>
        <w:ind w:left="0"/>
        <w:rPr>
          <w:sz w:val="28"/>
          <w:szCs w:val="28"/>
        </w:rPr>
      </w:pPr>
      <w:r w:rsidRPr="002A5334">
        <w:rPr>
          <w:color w:val="0E1318"/>
          <w:sz w:val="28"/>
          <w:szCs w:val="28"/>
        </w:rPr>
        <w:t>Обучение</w:t>
      </w:r>
      <w:r w:rsidRPr="002A5334">
        <w:rPr>
          <w:color w:val="0E1318"/>
          <w:spacing w:val="31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в</w:t>
      </w:r>
      <w:r w:rsidRPr="002A5334">
        <w:rPr>
          <w:color w:val="0E1318"/>
          <w:spacing w:val="32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первых</w:t>
      </w:r>
      <w:r w:rsidRPr="002A5334">
        <w:rPr>
          <w:color w:val="0E1318"/>
          <w:spacing w:val="34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классах</w:t>
      </w:r>
      <w:r w:rsidRPr="002A5334">
        <w:rPr>
          <w:color w:val="0E1318"/>
          <w:spacing w:val="34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осуществляется</w:t>
      </w:r>
      <w:r w:rsidRPr="002A5334">
        <w:rPr>
          <w:color w:val="0E1318"/>
          <w:spacing w:val="34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с</w:t>
      </w:r>
      <w:r w:rsidRPr="002A5334">
        <w:rPr>
          <w:color w:val="0E1318"/>
          <w:spacing w:val="31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соблюдением</w:t>
      </w:r>
      <w:r w:rsidRPr="002A5334">
        <w:rPr>
          <w:color w:val="0E1318"/>
          <w:spacing w:val="32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следующих</w:t>
      </w:r>
      <w:r w:rsidRPr="002A5334">
        <w:rPr>
          <w:color w:val="0E1318"/>
          <w:spacing w:val="34"/>
          <w:sz w:val="28"/>
          <w:szCs w:val="28"/>
        </w:rPr>
        <w:t xml:space="preserve"> </w:t>
      </w:r>
      <w:r w:rsidRPr="002A5334">
        <w:rPr>
          <w:color w:val="0E1318"/>
          <w:sz w:val="28"/>
          <w:szCs w:val="28"/>
        </w:rPr>
        <w:t>дополнительных</w:t>
      </w:r>
      <w:r w:rsidRPr="002A5334">
        <w:rPr>
          <w:color w:val="0E1318"/>
          <w:spacing w:val="-57"/>
          <w:sz w:val="28"/>
          <w:szCs w:val="28"/>
        </w:rPr>
        <w:t xml:space="preserve"> </w:t>
      </w:r>
      <w:r w:rsidRPr="002A5334">
        <w:rPr>
          <w:sz w:val="28"/>
          <w:szCs w:val="28"/>
        </w:rPr>
        <w:t>требований:</w:t>
      </w:r>
    </w:p>
    <w:p w14:paraId="2380D094" w14:textId="77777777" w:rsidR="00A90DD8" w:rsidRPr="002A5334" w:rsidRDefault="007428F9" w:rsidP="002A5334">
      <w:pPr>
        <w:pStyle w:val="a6"/>
        <w:numPr>
          <w:ilvl w:val="0"/>
          <w:numId w:val="2"/>
        </w:numPr>
        <w:tabs>
          <w:tab w:val="left" w:pos="401"/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учебные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занятия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проводятся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по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5-дневной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учебной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неделе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и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только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-5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первую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смену;</w:t>
      </w:r>
    </w:p>
    <w:p w14:paraId="1FCE8D31" w14:textId="77777777" w:rsidR="00A90DD8" w:rsidRPr="002A5334" w:rsidRDefault="007428F9" w:rsidP="002A5334">
      <w:pPr>
        <w:pStyle w:val="a6"/>
        <w:numPr>
          <w:ilvl w:val="0"/>
          <w:numId w:val="2"/>
        </w:numPr>
        <w:tabs>
          <w:tab w:val="left" w:pos="403"/>
        </w:tabs>
        <w:spacing w:before="0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обучение в первом полугодии: в сентябре, октябре - по 3 урока в день по 35 минут каждый, в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ноябре-декабре - по 4 урока в день по 35 минут каждый; январь-май - по 4 урока в день по 40</w:t>
      </w:r>
      <w:r w:rsidRPr="002A5334">
        <w:rPr>
          <w:spacing w:val="-57"/>
          <w:sz w:val="28"/>
          <w:szCs w:val="28"/>
        </w:rPr>
        <w:t xml:space="preserve"> </w:t>
      </w:r>
      <w:r w:rsidRPr="002A5334">
        <w:rPr>
          <w:sz w:val="28"/>
          <w:szCs w:val="28"/>
        </w:rPr>
        <w:t>минут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каждый);</w:t>
      </w:r>
    </w:p>
    <w:p w14:paraId="520B58F5" w14:textId="77777777" w:rsidR="00A90DD8" w:rsidRPr="002A5334" w:rsidRDefault="007428F9" w:rsidP="002A5334">
      <w:pPr>
        <w:pStyle w:val="a6"/>
        <w:numPr>
          <w:ilvl w:val="0"/>
          <w:numId w:val="2"/>
        </w:numPr>
        <w:tabs>
          <w:tab w:val="left" w:pos="401"/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в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середине учебного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дня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динамическая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пауза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продолжительностью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40</w:t>
      </w:r>
      <w:r w:rsidRPr="002A5334">
        <w:rPr>
          <w:spacing w:val="-6"/>
          <w:sz w:val="28"/>
          <w:szCs w:val="28"/>
        </w:rPr>
        <w:t xml:space="preserve"> </w:t>
      </w:r>
      <w:r w:rsidRPr="002A5334">
        <w:rPr>
          <w:sz w:val="28"/>
          <w:szCs w:val="28"/>
        </w:rPr>
        <w:t>минут;</w:t>
      </w:r>
    </w:p>
    <w:p w14:paraId="186085C6" w14:textId="77777777" w:rsidR="00A90DD8" w:rsidRPr="002A5334" w:rsidRDefault="007428F9" w:rsidP="002A5334">
      <w:pPr>
        <w:pStyle w:val="a6"/>
        <w:numPr>
          <w:ilvl w:val="0"/>
          <w:numId w:val="2"/>
        </w:numPr>
        <w:tabs>
          <w:tab w:val="left" w:pos="401"/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обучение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проводится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без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балльного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оценивания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знаний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обучающихся</w:t>
      </w:r>
      <w:r w:rsidRPr="002A5334">
        <w:rPr>
          <w:spacing w:val="-6"/>
          <w:sz w:val="28"/>
          <w:szCs w:val="28"/>
        </w:rPr>
        <w:t xml:space="preserve"> </w:t>
      </w:r>
      <w:r w:rsidRPr="002A5334">
        <w:rPr>
          <w:sz w:val="28"/>
          <w:szCs w:val="28"/>
        </w:rPr>
        <w:t>и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домашних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заданий;</w:t>
      </w:r>
    </w:p>
    <w:p w14:paraId="49F8BD71" w14:textId="77777777" w:rsidR="00A90DD8" w:rsidRPr="002A5334" w:rsidRDefault="007428F9" w:rsidP="002A5334">
      <w:pPr>
        <w:pStyle w:val="a6"/>
        <w:numPr>
          <w:ilvl w:val="0"/>
          <w:numId w:val="2"/>
        </w:numPr>
        <w:tabs>
          <w:tab w:val="left" w:pos="401"/>
          <w:tab w:val="left" w:pos="403"/>
        </w:tabs>
        <w:spacing w:before="0"/>
        <w:ind w:left="0" w:hanging="285"/>
        <w:rPr>
          <w:sz w:val="28"/>
          <w:szCs w:val="28"/>
        </w:rPr>
      </w:pPr>
      <w:r w:rsidRPr="002A5334">
        <w:rPr>
          <w:sz w:val="28"/>
          <w:szCs w:val="28"/>
        </w:rPr>
        <w:t>дополнительные</w:t>
      </w:r>
      <w:r w:rsidRPr="002A5334">
        <w:rPr>
          <w:spacing w:val="-5"/>
          <w:sz w:val="28"/>
          <w:szCs w:val="28"/>
        </w:rPr>
        <w:t xml:space="preserve"> </w:t>
      </w:r>
      <w:r w:rsidRPr="002A5334">
        <w:rPr>
          <w:sz w:val="28"/>
          <w:szCs w:val="28"/>
        </w:rPr>
        <w:t>недельные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каникулы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середине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третьей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четверти.</w:t>
      </w:r>
    </w:p>
    <w:p w14:paraId="668880F3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826"/>
          <w:tab w:val="left" w:pos="827"/>
        </w:tabs>
        <w:spacing w:before="0"/>
        <w:ind w:left="0" w:hanging="709"/>
        <w:rPr>
          <w:sz w:val="28"/>
          <w:szCs w:val="28"/>
        </w:rPr>
      </w:pPr>
      <w:r w:rsidRPr="002A5334">
        <w:rPr>
          <w:sz w:val="28"/>
          <w:szCs w:val="28"/>
        </w:rPr>
        <w:t>Внеурочная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деятельность</w:t>
      </w:r>
    </w:p>
    <w:p w14:paraId="1DC7CF82" w14:textId="77777777" w:rsidR="00A90DD8" w:rsidRPr="002A5334" w:rsidRDefault="007428F9" w:rsidP="002A5334">
      <w:pPr>
        <w:pStyle w:val="a3"/>
        <w:ind w:left="0"/>
        <w:jc w:val="both"/>
        <w:rPr>
          <w:spacing w:val="-1"/>
          <w:sz w:val="28"/>
          <w:szCs w:val="28"/>
        </w:rPr>
      </w:pPr>
      <w:r w:rsidRPr="002A5334">
        <w:rPr>
          <w:sz w:val="28"/>
          <w:szCs w:val="28"/>
        </w:rPr>
        <w:t>В   1-10    классах    ежедневно   осуществляется   внеурочная   деятельность,   по    1-2   занятия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соответствии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с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расписанием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внеурочной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деятельности.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После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урочной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деятельности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организуется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перерыв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до 30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минут</w:t>
      </w:r>
    </w:p>
    <w:p w14:paraId="157070EA" w14:textId="77777777" w:rsidR="00A90DD8" w:rsidRPr="002A5334" w:rsidRDefault="007428F9" w:rsidP="002A5334">
      <w:pPr>
        <w:pStyle w:val="a3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В рамках внеурочной деятельности еженедельно первым уроком по понедельникам для всех обучающихся 1–11 классов  проводятся занятия «Разговоры о важном» всего 34 часа в год</w:t>
      </w:r>
    </w:p>
    <w:p w14:paraId="15A88DD0" w14:textId="77777777" w:rsidR="00A90DD8" w:rsidRPr="002A5334" w:rsidRDefault="007428F9" w:rsidP="002A5334">
      <w:pPr>
        <w:pStyle w:val="a3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(1 класс 33 часа).</w:t>
      </w:r>
    </w:p>
    <w:p w14:paraId="7E551F01" w14:textId="77777777" w:rsidR="00A90DD8" w:rsidRPr="002A5334" w:rsidRDefault="007428F9" w:rsidP="002A5334">
      <w:pPr>
        <w:pStyle w:val="a3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Содержание занятий разработано для пяти возрастных групп обучающихся: 1-2 классов, 3-4 классов, 5-7 классов, 8-9 классов и 10-11 классов.</w:t>
      </w:r>
    </w:p>
    <w:p w14:paraId="22935D48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827"/>
        </w:tabs>
        <w:spacing w:before="0"/>
        <w:ind w:left="0" w:hanging="709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Государственная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итоговая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аттестация</w:t>
      </w:r>
    </w:p>
    <w:p w14:paraId="0A6E46A3" w14:textId="77777777" w:rsidR="00A90DD8" w:rsidRPr="002A5334" w:rsidRDefault="007428F9" w:rsidP="002A5334">
      <w:pPr>
        <w:pStyle w:val="a3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Сроки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проведения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государственной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итоговой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аттестации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обучающихся,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освоивших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общеобразовательные программы основного общего и среднего общего образования, ежегодно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устанавливаются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приказами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Федеральной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службы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по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надзору</w:t>
      </w:r>
      <w:r w:rsidRPr="002A5334">
        <w:rPr>
          <w:spacing w:val="-10"/>
          <w:sz w:val="28"/>
          <w:szCs w:val="28"/>
        </w:rPr>
        <w:t xml:space="preserve"> </w:t>
      </w:r>
      <w:r w:rsidRPr="002A5334">
        <w:rPr>
          <w:sz w:val="28"/>
          <w:szCs w:val="28"/>
        </w:rPr>
        <w:t>в</w:t>
      </w:r>
      <w:r w:rsidRPr="002A5334">
        <w:rPr>
          <w:spacing w:val="-4"/>
          <w:sz w:val="28"/>
          <w:szCs w:val="28"/>
        </w:rPr>
        <w:t xml:space="preserve"> </w:t>
      </w:r>
      <w:r w:rsidRPr="002A5334">
        <w:rPr>
          <w:sz w:val="28"/>
          <w:szCs w:val="28"/>
        </w:rPr>
        <w:t>сфере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образования</w:t>
      </w:r>
      <w:r w:rsidRPr="002A5334">
        <w:rPr>
          <w:spacing w:val="-6"/>
          <w:sz w:val="28"/>
          <w:szCs w:val="28"/>
        </w:rPr>
        <w:t xml:space="preserve"> </w:t>
      </w:r>
      <w:r w:rsidRPr="002A5334">
        <w:rPr>
          <w:sz w:val="28"/>
          <w:szCs w:val="28"/>
        </w:rPr>
        <w:t>и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науки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РФ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и</w:t>
      </w:r>
      <w:r w:rsidRPr="002A5334">
        <w:rPr>
          <w:spacing w:val="-58"/>
          <w:sz w:val="28"/>
          <w:szCs w:val="28"/>
        </w:rPr>
        <w:t xml:space="preserve"> </w:t>
      </w:r>
      <w:r w:rsidRPr="002A5334">
        <w:rPr>
          <w:sz w:val="28"/>
          <w:szCs w:val="28"/>
        </w:rPr>
        <w:t>распоряжениями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Комитета по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образованию.</w:t>
      </w:r>
    </w:p>
    <w:p w14:paraId="43988686" w14:textId="18323C61" w:rsidR="00A90DD8" w:rsidRPr="002A5334" w:rsidRDefault="007428F9" w:rsidP="002A5334">
      <w:pPr>
        <w:pStyle w:val="a6"/>
        <w:numPr>
          <w:ilvl w:val="0"/>
          <w:numId w:val="1"/>
        </w:numPr>
        <w:tabs>
          <w:tab w:val="left" w:pos="887"/>
        </w:tabs>
        <w:spacing w:before="0"/>
        <w:ind w:left="0" w:hanging="769"/>
        <w:jc w:val="both"/>
        <w:rPr>
          <w:sz w:val="28"/>
          <w:szCs w:val="28"/>
        </w:rPr>
      </w:pPr>
      <w:r w:rsidRPr="002A5334">
        <w:rPr>
          <w:b/>
          <w:sz w:val="28"/>
          <w:szCs w:val="28"/>
        </w:rPr>
        <w:t>Праздник</w:t>
      </w:r>
      <w:r w:rsidRPr="002A5334">
        <w:rPr>
          <w:b/>
          <w:spacing w:val="-1"/>
          <w:sz w:val="28"/>
          <w:szCs w:val="28"/>
        </w:rPr>
        <w:t xml:space="preserve"> </w:t>
      </w:r>
      <w:r w:rsidRPr="002A5334">
        <w:rPr>
          <w:b/>
          <w:sz w:val="28"/>
          <w:szCs w:val="28"/>
        </w:rPr>
        <w:t>Последнего</w:t>
      </w:r>
      <w:r w:rsidRPr="002A5334">
        <w:rPr>
          <w:b/>
          <w:spacing w:val="-1"/>
          <w:sz w:val="28"/>
          <w:szCs w:val="28"/>
        </w:rPr>
        <w:t xml:space="preserve"> </w:t>
      </w:r>
      <w:r w:rsidRPr="002A5334">
        <w:rPr>
          <w:b/>
          <w:sz w:val="28"/>
          <w:szCs w:val="28"/>
        </w:rPr>
        <w:t>звонка</w:t>
      </w:r>
      <w:r w:rsidRPr="002A5334">
        <w:rPr>
          <w:b/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проводится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26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мая</w:t>
      </w:r>
      <w:r w:rsidRPr="002A5334">
        <w:rPr>
          <w:spacing w:val="-1"/>
          <w:sz w:val="28"/>
          <w:szCs w:val="28"/>
        </w:rPr>
        <w:t xml:space="preserve"> </w:t>
      </w:r>
      <w:r w:rsidRPr="002A5334">
        <w:rPr>
          <w:sz w:val="28"/>
          <w:szCs w:val="28"/>
        </w:rPr>
        <w:t>202</w:t>
      </w:r>
      <w:r w:rsidR="00A62CA2">
        <w:rPr>
          <w:sz w:val="28"/>
          <w:szCs w:val="28"/>
        </w:rPr>
        <w:t>7</w:t>
      </w:r>
      <w:r w:rsidRPr="002A5334">
        <w:rPr>
          <w:spacing w:val="-2"/>
          <w:sz w:val="28"/>
          <w:szCs w:val="28"/>
        </w:rPr>
        <w:t xml:space="preserve"> </w:t>
      </w:r>
      <w:r w:rsidRPr="002A5334">
        <w:rPr>
          <w:sz w:val="28"/>
          <w:szCs w:val="28"/>
        </w:rPr>
        <w:t>года.</w:t>
      </w:r>
    </w:p>
    <w:p w14:paraId="4D6D9C12" w14:textId="77777777" w:rsidR="00A90DD8" w:rsidRPr="002A5334" w:rsidRDefault="007428F9" w:rsidP="002A5334">
      <w:pPr>
        <w:pStyle w:val="3"/>
        <w:numPr>
          <w:ilvl w:val="0"/>
          <w:numId w:val="1"/>
        </w:numPr>
        <w:tabs>
          <w:tab w:val="left" w:pos="827"/>
        </w:tabs>
        <w:spacing w:before="0"/>
        <w:ind w:left="0" w:hanging="709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Выпускные</w:t>
      </w:r>
      <w:r w:rsidRPr="002A5334">
        <w:rPr>
          <w:spacing w:val="-3"/>
          <w:sz w:val="28"/>
          <w:szCs w:val="28"/>
        </w:rPr>
        <w:t xml:space="preserve"> </w:t>
      </w:r>
      <w:r w:rsidRPr="002A5334">
        <w:rPr>
          <w:sz w:val="28"/>
          <w:szCs w:val="28"/>
        </w:rPr>
        <w:t>вечера</w:t>
      </w:r>
    </w:p>
    <w:p w14:paraId="01092CC5" w14:textId="3C517C88" w:rsidR="00A90DD8" w:rsidRPr="002A5334" w:rsidRDefault="007428F9" w:rsidP="002A5334">
      <w:pPr>
        <w:pStyle w:val="a3"/>
        <w:spacing w:line="237" w:lineRule="auto"/>
        <w:ind w:left="0"/>
        <w:jc w:val="both"/>
        <w:rPr>
          <w:sz w:val="28"/>
          <w:szCs w:val="28"/>
        </w:rPr>
      </w:pPr>
      <w:r w:rsidRPr="002A5334">
        <w:rPr>
          <w:sz w:val="28"/>
          <w:szCs w:val="28"/>
        </w:rPr>
        <w:t>Рекомендуемый срок проведения выпускного вечера – 25-26 июня 202</w:t>
      </w:r>
      <w:r w:rsidR="00A62CA2">
        <w:rPr>
          <w:sz w:val="28"/>
          <w:szCs w:val="28"/>
        </w:rPr>
        <w:t>7</w:t>
      </w:r>
      <w:r w:rsidRPr="002A5334">
        <w:rPr>
          <w:sz w:val="28"/>
          <w:szCs w:val="28"/>
        </w:rPr>
        <w:t xml:space="preserve"> года, кроме 22 июня</w:t>
      </w:r>
      <w:r w:rsidRPr="002A5334">
        <w:rPr>
          <w:spacing w:val="1"/>
          <w:sz w:val="28"/>
          <w:szCs w:val="28"/>
        </w:rPr>
        <w:t xml:space="preserve"> </w:t>
      </w:r>
      <w:r w:rsidRPr="002A5334">
        <w:rPr>
          <w:sz w:val="28"/>
          <w:szCs w:val="28"/>
        </w:rPr>
        <w:t>202</w:t>
      </w:r>
      <w:r w:rsidR="00A62CA2">
        <w:rPr>
          <w:sz w:val="28"/>
          <w:szCs w:val="28"/>
        </w:rPr>
        <w:t>7</w:t>
      </w:r>
      <w:r w:rsidRPr="002A5334">
        <w:rPr>
          <w:sz w:val="28"/>
          <w:szCs w:val="28"/>
        </w:rPr>
        <w:t>г.</w:t>
      </w:r>
    </w:p>
    <w:p w14:paraId="222034CA" w14:textId="77777777" w:rsidR="009A08EF" w:rsidRDefault="009A08EF"/>
    <w:p w14:paraId="0B0BCE95" w14:textId="77777777" w:rsidR="00FA7968" w:rsidRDefault="00FA7968">
      <w:bookmarkStart w:id="0" w:name="_GoBack"/>
      <w:bookmarkEnd w:id="0"/>
    </w:p>
    <w:sectPr w:rsidR="00FA7968" w:rsidSect="002A5334">
      <w:footerReference w:type="default" r:id="rId8"/>
      <w:pgSz w:w="11910" w:h="16840" w:code="9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4F47D" w14:textId="77777777" w:rsidR="00FA7968" w:rsidRDefault="00FA7968">
      <w:r>
        <w:separator/>
      </w:r>
    </w:p>
  </w:endnote>
  <w:endnote w:type="continuationSeparator" w:id="0">
    <w:p w14:paraId="7FE64717" w14:textId="77777777" w:rsidR="00FA7968" w:rsidRDefault="00FA79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8C8C43" w14:textId="77777777" w:rsidR="00A90DD8" w:rsidRDefault="007428F9">
    <w:pPr>
      <w:pStyle w:val="a3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3778E4E" wp14:editId="0C9B08BA">
              <wp:simplePos x="0" y="0"/>
              <wp:positionH relativeFrom="page">
                <wp:posOffset>3703955</wp:posOffset>
              </wp:positionH>
              <wp:positionV relativeFrom="page">
                <wp:posOffset>10149205</wp:posOffset>
              </wp:positionV>
              <wp:extent cx="1524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AA7880" w14:textId="719C2E3B" w:rsidR="00A90DD8" w:rsidRDefault="007428F9">
                          <w:pPr>
                            <w:pStyle w:val="a3"/>
                            <w:spacing w:before="10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224C4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778E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65pt;margin-top:799.15pt;width:12pt;height:15.3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" filled="f" stroked="f">
              <v:textbox inset="0,0,0,0">
                <w:txbxContent>
                  <w:p w14:paraId="32AA7880" w14:textId="719C2E3B" w:rsidR="00A90DD8" w:rsidRDefault="007428F9">
                    <w:pPr>
                      <w:pStyle w:val="a3"/>
                      <w:spacing w:before="10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224C4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0ED52A" w14:textId="77777777" w:rsidR="00FA7968" w:rsidRDefault="00FA7968">
      <w:r>
        <w:separator/>
      </w:r>
    </w:p>
  </w:footnote>
  <w:footnote w:type="continuationSeparator" w:id="0">
    <w:p w14:paraId="0171B2DC" w14:textId="77777777" w:rsidR="00FA7968" w:rsidRDefault="00FA79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80768D"/>
    <w:multiLevelType w:val="multilevel"/>
    <w:tmpl w:val="2180768D"/>
    <w:lvl w:ilvl="0">
      <w:numFmt w:val="bullet"/>
      <w:lvlText w:val="-"/>
      <w:lvlJc w:val="left"/>
      <w:pPr>
        <w:ind w:left="402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20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41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1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284"/>
      </w:pPr>
      <w:rPr>
        <w:rFonts w:hint="default"/>
        <w:lang w:val="ru-RU" w:eastAsia="en-US" w:bidi="ar-SA"/>
      </w:rPr>
    </w:lvl>
  </w:abstractNum>
  <w:abstractNum w:abstractNumId="1" w15:restartNumberingAfterBreak="0">
    <w:nsid w:val="2FD83BE2"/>
    <w:multiLevelType w:val="multilevel"/>
    <w:tmpl w:val="2FD83BE2"/>
    <w:lvl w:ilvl="0">
      <w:start w:val="1"/>
      <w:numFmt w:val="decimal"/>
      <w:lvlText w:val="%1."/>
      <w:lvlJc w:val="left"/>
      <w:pPr>
        <w:ind w:left="402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1420" w:hanging="28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41" w:hanging="2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1" w:hanging="2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8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2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5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3D760EC4"/>
    <w:multiLevelType w:val="hybridMultilevel"/>
    <w:tmpl w:val="45649C9C"/>
    <w:lvl w:ilvl="0" w:tplc="13170036">
      <w:start w:val="1"/>
      <w:numFmt w:val="decimal"/>
      <w:lvlText w:val="%1."/>
      <w:lvlJc w:val="left"/>
      <w:pPr>
        <w:ind w:left="720" w:hanging="360"/>
      </w:pPr>
    </w:lvl>
    <w:lvl w:ilvl="1" w:tplc="13170036" w:tentative="1">
      <w:start w:val="1"/>
      <w:numFmt w:val="lowerLetter"/>
      <w:lvlText w:val="%2."/>
      <w:lvlJc w:val="left"/>
      <w:pPr>
        <w:ind w:left="1440" w:hanging="360"/>
      </w:pPr>
    </w:lvl>
    <w:lvl w:ilvl="2" w:tplc="13170036" w:tentative="1">
      <w:start w:val="1"/>
      <w:numFmt w:val="lowerRoman"/>
      <w:lvlText w:val="%3."/>
      <w:lvlJc w:val="right"/>
      <w:pPr>
        <w:ind w:left="2160" w:hanging="180"/>
      </w:pPr>
    </w:lvl>
    <w:lvl w:ilvl="3" w:tplc="13170036" w:tentative="1">
      <w:start w:val="1"/>
      <w:numFmt w:val="decimal"/>
      <w:lvlText w:val="%4."/>
      <w:lvlJc w:val="left"/>
      <w:pPr>
        <w:ind w:left="2880" w:hanging="360"/>
      </w:pPr>
    </w:lvl>
    <w:lvl w:ilvl="4" w:tplc="13170036" w:tentative="1">
      <w:start w:val="1"/>
      <w:numFmt w:val="lowerLetter"/>
      <w:lvlText w:val="%5."/>
      <w:lvlJc w:val="left"/>
      <w:pPr>
        <w:ind w:left="3600" w:hanging="360"/>
      </w:pPr>
    </w:lvl>
    <w:lvl w:ilvl="5" w:tplc="13170036" w:tentative="1">
      <w:start w:val="1"/>
      <w:numFmt w:val="lowerRoman"/>
      <w:lvlText w:val="%6."/>
      <w:lvlJc w:val="right"/>
      <w:pPr>
        <w:ind w:left="4320" w:hanging="180"/>
      </w:pPr>
    </w:lvl>
    <w:lvl w:ilvl="6" w:tplc="13170036" w:tentative="1">
      <w:start w:val="1"/>
      <w:numFmt w:val="decimal"/>
      <w:lvlText w:val="%7."/>
      <w:lvlJc w:val="left"/>
      <w:pPr>
        <w:ind w:left="5040" w:hanging="360"/>
      </w:pPr>
    </w:lvl>
    <w:lvl w:ilvl="7" w:tplc="13170036" w:tentative="1">
      <w:start w:val="1"/>
      <w:numFmt w:val="lowerLetter"/>
      <w:lvlText w:val="%8."/>
      <w:lvlJc w:val="left"/>
      <w:pPr>
        <w:ind w:left="5760" w:hanging="360"/>
      </w:pPr>
    </w:lvl>
    <w:lvl w:ilvl="8" w:tplc="13170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8275F"/>
    <w:multiLevelType w:val="hybridMultilevel"/>
    <w:tmpl w:val="5F8ACFDE"/>
    <w:lvl w:ilvl="0" w:tplc="10405514">
      <w:start w:val="1"/>
      <w:numFmt w:val="decimal"/>
      <w:lvlText w:val="%1."/>
      <w:lvlJc w:val="left"/>
      <w:pPr>
        <w:ind w:left="720" w:hanging="360"/>
      </w:pPr>
    </w:lvl>
    <w:lvl w:ilvl="1" w:tplc="10405514" w:tentative="1">
      <w:start w:val="1"/>
      <w:numFmt w:val="lowerLetter"/>
      <w:lvlText w:val="%2."/>
      <w:lvlJc w:val="left"/>
      <w:pPr>
        <w:ind w:left="1440" w:hanging="360"/>
      </w:pPr>
    </w:lvl>
    <w:lvl w:ilvl="2" w:tplc="10405514" w:tentative="1">
      <w:start w:val="1"/>
      <w:numFmt w:val="lowerRoman"/>
      <w:lvlText w:val="%3."/>
      <w:lvlJc w:val="right"/>
      <w:pPr>
        <w:ind w:left="2160" w:hanging="180"/>
      </w:pPr>
    </w:lvl>
    <w:lvl w:ilvl="3" w:tplc="10405514" w:tentative="1">
      <w:start w:val="1"/>
      <w:numFmt w:val="decimal"/>
      <w:lvlText w:val="%4."/>
      <w:lvlJc w:val="left"/>
      <w:pPr>
        <w:ind w:left="2880" w:hanging="360"/>
      </w:pPr>
    </w:lvl>
    <w:lvl w:ilvl="4" w:tplc="10405514" w:tentative="1">
      <w:start w:val="1"/>
      <w:numFmt w:val="lowerLetter"/>
      <w:lvlText w:val="%5."/>
      <w:lvlJc w:val="left"/>
      <w:pPr>
        <w:ind w:left="3600" w:hanging="360"/>
      </w:pPr>
    </w:lvl>
    <w:lvl w:ilvl="5" w:tplc="10405514" w:tentative="1">
      <w:start w:val="1"/>
      <w:numFmt w:val="lowerRoman"/>
      <w:lvlText w:val="%6."/>
      <w:lvlJc w:val="right"/>
      <w:pPr>
        <w:ind w:left="4320" w:hanging="180"/>
      </w:pPr>
    </w:lvl>
    <w:lvl w:ilvl="6" w:tplc="10405514" w:tentative="1">
      <w:start w:val="1"/>
      <w:numFmt w:val="decimal"/>
      <w:lvlText w:val="%7."/>
      <w:lvlJc w:val="left"/>
      <w:pPr>
        <w:ind w:left="5040" w:hanging="360"/>
      </w:pPr>
    </w:lvl>
    <w:lvl w:ilvl="7" w:tplc="10405514" w:tentative="1">
      <w:start w:val="1"/>
      <w:numFmt w:val="lowerLetter"/>
      <w:lvlText w:val="%8."/>
      <w:lvlJc w:val="left"/>
      <w:pPr>
        <w:ind w:left="5760" w:hanging="360"/>
      </w:pPr>
    </w:lvl>
    <w:lvl w:ilvl="8" w:tplc="10405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C32B65"/>
    <w:multiLevelType w:val="hybridMultilevel"/>
    <w:tmpl w:val="FD2620A6"/>
    <w:lvl w:ilvl="0" w:tplc="22489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F9543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124134"/>
    <w:multiLevelType w:val="hybridMultilevel"/>
    <w:tmpl w:val="791A7488"/>
    <w:lvl w:ilvl="0" w:tplc="38183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6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B68"/>
    <w:rsid w:val="0000531C"/>
    <w:rsid w:val="001455DD"/>
    <w:rsid w:val="001552AF"/>
    <w:rsid w:val="001B0FAE"/>
    <w:rsid w:val="001B5323"/>
    <w:rsid w:val="001D2B68"/>
    <w:rsid w:val="0025064E"/>
    <w:rsid w:val="00261D75"/>
    <w:rsid w:val="002A5334"/>
    <w:rsid w:val="002B2517"/>
    <w:rsid w:val="004E27D9"/>
    <w:rsid w:val="005A6EBA"/>
    <w:rsid w:val="005D5316"/>
    <w:rsid w:val="005F63C6"/>
    <w:rsid w:val="006774EA"/>
    <w:rsid w:val="006D63E3"/>
    <w:rsid w:val="00740962"/>
    <w:rsid w:val="007428F9"/>
    <w:rsid w:val="007B5C70"/>
    <w:rsid w:val="007F28AE"/>
    <w:rsid w:val="00980C0D"/>
    <w:rsid w:val="009A08EF"/>
    <w:rsid w:val="009E0877"/>
    <w:rsid w:val="00A62CA2"/>
    <w:rsid w:val="00A90DD8"/>
    <w:rsid w:val="00B82DD2"/>
    <w:rsid w:val="00BC60F6"/>
    <w:rsid w:val="00C0084A"/>
    <w:rsid w:val="00D009D2"/>
    <w:rsid w:val="00D925C2"/>
    <w:rsid w:val="00E737E6"/>
    <w:rsid w:val="00EC2CE1"/>
    <w:rsid w:val="00ED4102"/>
    <w:rsid w:val="00F146BF"/>
    <w:rsid w:val="00F210FA"/>
    <w:rsid w:val="00F224C4"/>
    <w:rsid w:val="00FA7968"/>
    <w:rsid w:val="00FD518D"/>
    <w:rsid w:val="08D97B86"/>
    <w:rsid w:val="603A0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7FCF3"/>
  <w15:docId w15:val="{0AD2F8B1-9111-4C39-B46D-A36437B25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225" w:right="138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line="160" w:lineRule="exact"/>
      <w:ind w:left="510"/>
      <w:outlineLvl w:val="1"/>
    </w:pPr>
    <w:rPr>
      <w:rFonts w:ascii="Trebuchet MS" w:eastAsia="Trebuchet MS" w:hAnsi="Trebuchet MS" w:cs="Trebuchet MS"/>
      <w:sz w:val="28"/>
      <w:szCs w:val="28"/>
    </w:rPr>
  </w:style>
  <w:style w:type="paragraph" w:styleId="3">
    <w:name w:val="heading 3"/>
    <w:basedOn w:val="a"/>
    <w:uiPriority w:val="1"/>
    <w:qFormat/>
    <w:pPr>
      <w:spacing w:before="125"/>
      <w:ind w:left="402" w:hanging="285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18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1"/>
      <w:ind w:left="510"/>
    </w:pPr>
    <w:rPr>
      <w:rFonts w:ascii="Trebuchet MS" w:eastAsia="Trebuchet MS" w:hAnsi="Trebuchet MS" w:cs="Trebuchet MS"/>
      <w:sz w:val="47"/>
      <w:szCs w:val="47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spacing w:before="125"/>
      <w:ind w:left="402" w:hanging="285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F146B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146BF"/>
    <w:rPr>
      <w:rFonts w:ascii="Segoe UI" w:eastAsia="Times New Roman" w:hAnsi="Segoe UI" w:cs="Segoe UI"/>
      <w:sz w:val="18"/>
      <w:szCs w:val="18"/>
      <w:lang w:eastAsia="en-US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0">
    <w:name w:val="Title Car PHPDOCX"/>
    <w:basedOn w:val="DefaultParagraphFont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0">
    <w:name w:val="Subtitle Car PHPDOCX"/>
    <w:basedOn w:val="DefaultParagraphFont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</w:style>
  <w:style w:type="character" w:customStyle="1" w:styleId="CommentTextCharPHPDOCX0">
    <w:name w:val="Comment Text Char PHPDOCX"/>
    <w:basedOn w:val="DefaultParagraphFon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0">
    <w:name w:val="Comment Subject Char PHPDOCX"/>
    <w:basedOn w:val="CommentTextCharPHPDOCX0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0">
    <w:name w:val="Balloon Text Char PHPDOCX"/>
    <w:basedOn w:val="DefaultParagraphFon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</w:style>
  <w:style w:type="character" w:customStyle="1" w:styleId="footnoteTextCarPHPDOCX0">
    <w:name w:val="foot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</w:style>
  <w:style w:type="character" w:customStyle="1" w:styleId="endnoteTextCarPHPDOCX0">
    <w:name w:val="endnote Text Car PHPDOCX"/>
    <w:basedOn w:val="DefaultParagraphFon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customStyle="1" w:styleId="DefaultParagraphFontPHPDOCX0">
    <w:name w:val="Default Paragraph Font PHPDOCX"/>
    <w:uiPriority w:val="1"/>
    <w:semiHidden/>
    <w:unhideWhenUsed/>
  </w:style>
  <w:style w:type="paragraph" w:customStyle="1" w:styleId="ListParagraphPHPDOCX0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0">
    <w:name w:val="Title PHPDOCX"/>
    <w:uiPriority w:val="10"/>
    <w:qFormat/>
    <w:rsid w:val="00DF064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0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0">
    <w:name w:val="Subtitle 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0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0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0">
    <w:name w:val="Table Grid PHPDOCX"/>
    <w:uiPriority w:val="59"/>
    <w:rsid w:val="00493A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0">
    <w:name w:val="annotation reference PHPDOCX"/>
    <w:basedOn w:val="DefaultParagraphFontPHPDOCX0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0">
    <w:name w:val="annotation text PHPDOCX"/>
    <w:uiPriority w:val="99"/>
    <w:semiHidden/>
    <w:unhideWhenUsed/>
    <w:rsid w:val="00E139EA"/>
  </w:style>
  <w:style w:type="character" w:customStyle="1" w:styleId="CommentTextCharPHPDOCX">
    <w:name w:val="Comment Text Char PHPDOCX"/>
    <w:basedOn w:val="DefaultParagraphFontPHPDOCX0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0">
    <w:name w:val="annotation subject PHPDOCX"/>
    <w:basedOn w:val="annotationtextPHPDOCX0"/>
    <w:next w:val="annotationtextPHPDOCX0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0">
    <w:name w:val="Balloon Text PHPDOCX"/>
    <w:uiPriority w:val="99"/>
    <w:semiHidden/>
    <w:unhideWhenUsed/>
    <w:rsid w:val="00E139EA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0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0">
    <w:name w:val="footnote Text PHPDOCX"/>
    <w:uiPriority w:val="99"/>
    <w:semiHidden/>
    <w:unhideWhenUsed/>
    <w:rsid w:val="006E0FDA"/>
  </w:style>
  <w:style w:type="character" w:customStyle="1" w:styleId="footnoteTextCarPHPDOCX">
    <w:name w:val="footnote Text Car PHPDOCX"/>
    <w:basedOn w:val="DefaultParagraphFontPHPDOCX0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0">
    <w:name w:val="foot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paragraph" w:customStyle="1" w:styleId="endnoteTextPHPDOCX0">
    <w:name w:val="endnote Text PHPDOCX"/>
    <w:uiPriority w:val="99"/>
    <w:semiHidden/>
    <w:unhideWhenUsed/>
    <w:rsid w:val="006E0FDA"/>
  </w:style>
  <w:style w:type="character" w:customStyle="1" w:styleId="endnoteTextCarPHPDOCX">
    <w:name w:val="endnote Text Car PHPDOCX"/>
    <w:basedOn w:val="DefaultParagraphFontPHPDOCX0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0">
    <w:name w:val="endnote Reference PHPDOCX"/>
    <w:basedOn w:val="DefaultParagraphFontPHPDOCX0"/>
    <w:uiPriority w:val="99"/>
    <w:semiHidden/>
    <w:unhideWhenUsed/>
    <w:rsid w:val="006E0FDA"/>
    <w:rPr>
      <w:vertAlign w:val="superscript"/>
    </w:rPr>
  </w:style>
  <w:style w:type="table" w:customStyle="1" w:styleId="myTableStyle0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User</cp:lastModifiedBy>
  <cp:revision>2</cp:revision>
  <cp:lastPrinted>2025-08-19T16:11:00Z</cp:lastPrinted>
  <dcterms:created xsi:type="dcterms:W3CDTF">2026-10-13T10:54:00Z</dcterms:created>
  <dcterms:modified xsi:type="dcterms:W3CDTF">2026-10-13T10:54:00Z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2022-11-20T00:00:00Z</vt:filetime>
  </property>
  <property fmtid="{D5CDD505-2E9C-101B-9397-08002B2CF9AE}" pid="5" name="KSOProductBuildVer">
    <vt:lpwstr>1049-12.2.0.18911</vt:lpwstr>
  </property>
  <property fmtid="{D5CDD505-2E9C-101B-9397-08002B2CF9AE}" pid="6" name="ICV">
    <vt:lpwstr>F489E96265084B27A0CC09F7C0CE268E_12</vt:lpwstr>
  </property>
</Properties>
</file>